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46311" w14:textId="77777777" w:rsidR="000F353B" w:rsidRPr="00A975B1" w:rsidRDefault="000F353B" w:rsidP="25ACE090">
      <w:pPr>
        <w:rPr>
          <w:rFonts w:ascii="Arial" w:hAnsi="Arial"/>
          <w:b/>
          <w:bCs/>
          <w:sz w:val="28"/>
          <w:szCs w:val="28"/>
        </w:rPr>
      </w:pPr>
      <w:r w:rsidRPr="00A975B1">
        <w:rPr>
          <w:rFonts w:ascii="Arial" w:hAnsi="Arial"/>
          <w:b/>
          <w:bCs/>
          <w:sz w:val="28"/>
          <w:szCs w:val="28"/>
        </w:rPr>
        <w:t>Document 2</w:t>
      </w:r>
      <w:r w:rsidR="00E13BC3" w:rsidRPr="00A975B1">
        <w:rPr>
          <w:rFonts w:ascii="Arial" w:hAnsi="Arial"/>
          <w:b/>
          <w:bCs/>
          <w:sz w:val="28"/>
          <w:szCs w:val="28"/>
        </w:rPr>
        <w:t xml:space="preserve">: </w:t>
      </w:r>
      <w:proofErr w:type="spellStart"/>
      <w:r w:rsidRPr="00A975B1">
        <w:rPr>
          <w:rFonts w:ascii="Arial" w:hAnsi="Arial"/>
          <w:b/>
          <w:bCs/>
          <w:sz w:val="28"/>
          <w:szCs w:val="28"/>
        </w:rPr>
        <w:t>Organisational</w:t>
      </w:r>
      <w:proofErr w:type="spellEnd"/>
      <w:r w:rsidRPr="00A975B1">
        <w:rPr>
          <w:rFonts w:ascii="Arial" w:hAnsi="Arial"/>
          <w:b/>
          <w:bCs/>
          <w:sz w:val="28"/>
          <w:szCs w:val="28"/>
        </w:rPr>
        <w:t xml:space="preserve"> Profile</w:t>
      </w:r>
    </w:p>
    <w:p w14:paraId="42DB2AC2" w14:textId="2B8FEB33" w:rsidR="00A81256" w:rsidRPr="00546990" w:rsidRDefault="00E13BC3" w:rsidP="00A975B1">
      <w:pPr>
        <w:numPr>
          <w:ilvl w:val="0"/>
          <w:numId w:val="15"/>
        </w:numPr>
        <w:spacing w:before="360" w:after="120"/>
        <w:ind w:left="360"/>
        <w:rPr>
          <w:rFonts w:ascii="Arial" w:hAnsi="Arial"/>
          <w:b/>
          <w:sz w:val="22"/>
          <w:szCs w:val="22"/>
        </w:rPr>
      </w:pPr>
      <w:r w:rsidRPr="008D22BA">
        <w:rPr>
          <w:rFonts w:ascii="Arial" w:hAnsi="Arial"/>
          <w:b/>
          <w:sz w:val="22"/>
          <w:szCs w:val="22"/>
        </w:rPr>
        <w:t xml:space="preserve">Profile of </w:t>
      </w:r>
      <w:r w:rsidR="00A975B1" w:rsidRPr="00A975B1">
        <w:rPr>
          <w:rFonts w:ascii="Arial" w:hAnsi="Arial"/>
          <w:b/>
          <w:color w:val="0070C0"/>
          <w:sz w:val="22"/>
          <w:szCs w:val="22"/>
        </w:rPr>
        <w:t>XXX NGO Name</w:t>
      </w:r>
      <w:r w:rsidR="00A975B1">
        <w:rPr>
          <w:rFonts w:ascii="Arial" w:hAnsi="Arial"/>
          <w:b/>
          <w:sz w:val="22"/>
          <w:szCs w:val="22"/>
        </w:rPr>
        <w:t xml:space="preserve"> </w:t>
      </w:r>
      <w:r w:rsidR="000F353B" w:rsidRPr="00E64279">
        <w:rPr>
          <w:rFonts w:ascii="Arial" w:hAnsi="Arial"/>
          <w:bCs/>
          <w:sz w:val="18"/>
          <w:szCs w:val="18"/>
        </w:rPr>
        <w:t>(</w:t>
      </w:r>
      <w:r w:rsidR="00B51333" w:rsidRPr="00E64279">
        <w:rPr>
          <w:rFonts w:ascii="Arial" w:hAnsi="Arial"/>
          <w:bCs/>
          <w:sz w:val="18"/>
          <w:szCs w:val="18"/>
        </w:rPr>
        <w:t>W</w:t>
      </w:r>
      <w:r w:rsidR="000F353B" w:rsidRPr="00E64279">
        <w:rPr>
          <w:rFonts w:ascii="Arial" w:hAnsi="Arial"/>
          <w:bCs/>
          <w:sz w:val="18"/>
          <w:szCs w:val="18"/>
        </w:rPr>
        <w:t xml:space="preserve">rite </w:t>
      </w:r>
      <w:r w:rsidR="00A975B1">
        <w:rPr>
          <w:rFonts w:ascii="Arial" w:hAnsi="Arial"/>
          <w:bCs/>
          <w:sz w:val="18"/>
          <w:szCs w:val="18"/>
        </w:rPr>
        <w:t>the NGO's</w:t>
      </w:r>
      <w:r w:rsidR="009D7059" w:rsidRPr="00E64279">
        <w:rPr>
          <w:rFonts w:ascii="Arial" w:hAnsi="Arial"/>
          <w:bCs/>
          <w:sz w:val="18"/>
          <w:szCs w:val="18"/>
        </w:rPr>
        <w:t xml:space="preserve"> </w:t>
      </w:r>
      <w:r w:rsidR="000F353B" w:rsidRPr="00E64279">
        <w:rPr>
          <w:rFonts w:ascii="Arial" w:hAnsi="Arial"/>
          <w:bCs/>
          <w:sz w:val="18"/>
          <w:szCs w:val="18"/>
        </w:rPr>
        <w:t>full</w:t>
      </w:r>
      <w:r w:rsidR="00F3198C" w:rsidRPr="00E64279">
        <w:rPr>
          <w:rFonts w:ascii="Arial" w:hAnsi="Arial"/>
          <w:bCs/>
          <w:sz w:val="18"/>
          <w:szCs w:val="18"/>
        </w:rPr>
        <w:t xml:space="preserve"> legal</w:t>
      </w:r>
      <w:r w:rsidR="000F353B" w:rsidRPr="00E64279">
        <w:rPr>
          <w:rFonts w:ascii="Arial" w:hAnsi="Arial"/>
          <w:bCs/>
          <w:sz w:val="18"/>
          <w:szCs w:val="18"/>
        </w:rPr>
        <w:t xml:space="preserve"> name</w:t>
      </w:r>
      <w:r w:rsidR="00546990" w:rsidRPr="00E64279">
        <w:rPr>
          <w:rFonts w:ascii="Arial" w:hAnsi="Arial"/>
          <w:bCs/>
          <w:sz w:val="18"/>
          <w:szCs w:val="18"/>
        </w:rPr>
        <w:t xml:space="preserve"> and address</w:t>
      </w:r>
      <w:r w:rsidR="000F353B" w:rsidRPr="00E64279">
        <w:rPr>
          <w:rFonts w:ascii="Arial" w:hAnsi="Arial"/>
          <w:bCs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F1842" w:rsidRPr="00E94ABD" w14:paraId="33C2A177" w14:textId="77777777" w:rsidTr="00B706FC">
        <w:tc>
          <w:tcPr>
            <w:tcW w:w="5000" w:type="pct"/>
          </w:tcPr>
          <w:p w14:paraId="53385931" w14:textId="3CF9C23F" w:rsidR="008F1842" w:rsidRPr="00E94ABD" w:rsidRDefault="008F1842">
            <w:pPr>
              <w:rPr>
                <w:rFonts w:ascii="Arial" w:hAnsi="Arial"/>
                <w:b/>
                <w:sz w:val="22"/>
                <w:szCs w:val="22"/>
              </w:rPr>
            </w:pPr>
            <w:r w:rsidRPr="00E94ABD">
              <w:rPr>
                <w:rFonts w:ascii="Arial" w:hAnsi="Arial"/>
                <w:b/>
                <w:sz w:val="22"/>
                <w:szCs w:val="22"/>
              </w:rPr>
              <w:t>A brief history of the</w:t>
            </w:r>
            <w:r w:rsidR="00894038">
              <w:rPr>
                <w:rFonts w:ascii="Arial" w:hAnsi="Arial"/>
                <w:b/>
                <w:sz w:val="22"/>
                <w:szCs w:val="22"/>
              </w:rPr>
              <w:t xml:space="preserve"> NGO/</w:t>
            </w:r>
            <w:proofErr w:type="spellStart"/>
            <w:r w:rsidR="00894038">
              <w:rPr>
                <w:rFonts w:ascii="Arial" w:hAnsi="Arial"/>
                <w:b/>
                <w:sz w:val="22"/>
                <w:szCs w:val="22"/>
              </w:rPr>
              <w:t>O</w:t>
            </w:r>
            <w:r w:rsidR="00A975B1">
              <w:rPr>
                <w:rFonts w:ascii="Arial" w:hAnsi="Arial"/>
                <w:b/>
                <w:sz w:val="22"/>
                <w:szCs w:val="22"/>
              </w:rPr>
              <w:t>rganisation</w:t>
            </w:r>
            <w:proofErr w:type="spellEnd"/>
            <w:r w:rsidR="00A975B1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E94ABD">
              <w:rPr>
                <w:rFonts w:ascii="Arial" w:hAnsi="Arial"/>
                <w:bCs/>
                <w:sz w:val="18"/>
                <w:szCs w:val="18"/>
              </w:rPr>
              <w:t>(</w:t>
            </w:r>
            <w:r w:rsidRPr="00A975B1">
              <w:rPr>
                <w:rFonts w:ascii="Arial" w:hAnsi="Arial"/>
                <w:bCs/>
                <w:i/>
                <w:iCs/>
                <w:sz w:val="16"/>
                <w:szCs w:val="16"/>
              </w:rPr>
              <w:t xml:space="preserve">maximum </w:t>
            </w:r>
            <w:r w:rsidR="00894038">
              <w:rPr>
                <w:rFonts w:ascii="Arial" w:hAnsi="Arial"/>
                <w:bCs/>
                <w:i/>
                <w:iCs/>
                <w:sz w:val="16"/>
                <w:szCs w:val="16"/>
              </w:rPr>
              <w:t>300</w:t>
            </w:r>
            <w:r w:rsidRPr="00A975B1">
              <w:rPr>
                <w:rFonts w:ascii="Arial" w:hAnsi="Arial"/>
                <w:bCs/>
                <w:i/>
                <w:iCs/>
                <w:sz w:val="16"/>
                <w:szCs w:val="16"/>
              </w:rPr>
              <w:t xml:space="preserve"> words): (</w:t>
            </w:r>
            <w:r w:rsidR="00F071E0">
              <w:rPr>
                <w:rFonts w:ascii="Arial" w:hAnsi="Arial"/>
                <w:bCs/>
                <w:i/>
                <w:iCs/>
                <w:sz w:val="16"/>
                <w:szCs w:val="16"/>
              </w:rPr>
              <w:t xml:space="preserve">Please write briefly about the purpose of establishing your </w:t>
            </w:r>
            <w:proofErr w:type="spellStart"/>
            <w:r w:rsidR="00F071E0">
              <w:rPr>
                <w:rFonts w:ascii="Arial" w:hAnsi="Arial"/>
                <w:bCs/>
                <w:i/>
                <w:iCs/>
                <w:sz w:val="16"/>
                <w:szCs w:val="16"/>
              </w:rPr>
              <w:t>organisation</w:t>
            </w:r>
            <w:proofErr w:type="spellEnd"/>
            <w:r w:rsidR="00F071E0">
              <w:rPr>
                <w:rFonts w:ascii="Arial" w:hAnsi="Arial"/>
                <w:bCs/>
                <w:i/>
                <w:iCs/>
                <w:sz w:val="16"/>
                <w:szCs w:val="16"/>
              </w:rPr>
              <w:t xml:space="preserve">, background, key objectives, the impact of your NGO and </w:t>
            </w:r>
            <w:proofErr w:type="gramStart"/>
            <w:r w:rsidR="00F071E0">
              <w:rPr>
                <w:rFonts w:ascii="Arial" w:hAnsi="Arial"/>
                <w:bCs/>
                <w:i/>
                <w:iCs/>
                <w:sz w:val="16"/>
                <w:szCs w:val="16"/>
              </w:rPr>
              <w:t>current status</w:t>
            </w:r>
            <w:proofErr w:type="gramEnd"/>
            <w:r w:rsidR="0088287F">
              <w:rPr>
                <w:rFonts w:ascii="Arial" w:hAnsi="Arial"/>
                <w:bCs/>
                <w:i/>
                <w:iCs/>
                <w:sz w:val="16"/>
                <w:szCs w:val="16"/>
              </w:rPr>
              <w:t>.</w:t>
            </w:r>
            <w:r w:rsidRPr="00A975B1">
              <w:rPr>
                <w:rFonts w:ascii="Arial" w:hAnsi="Arial"/>
                <w:bCs/>
                <w:i/>
                <w:iCs/>
                <w:sz w:val="16"/>
                <w:szCs w:val="16"/>
              </w:rPr>
              <w:t>)</w:t>
            </w:r>
          </w:p>
        </w:tc>
      </w:tr>
      <w:tr w:rsidR="008F1842" w:rsidRPr="00E94ABD" w14:paraId="184AACAD" w14:textId="77777777" w:rsidTr="00B706FC">
        <w:trPr>
          <w:trHeight w:val="1547"/>
        </w:trPr>
        <w:tc>
          <w:tcPr>
            <w:tcW w:w="5000" w:type="pct"/>
          </w:tcPr>
          <w:p w14:paraId="42F3A696" w14:textId="77777777" w:rsidR="000C4D3C" w:rsidRPr="001D4EDF" w:rsidRDefault="000C4D3C">
            <w:pPr>
              <w:rPr>
                <w:rFonts w:ascii="Arial" w:hAnsi="Arial"/>
                <w:bCs/>
                <w:sz w:val="18"/>
                <w:szCs w:val="20"/>
              </w:rPr>
            </w:pPr>
          </w:p>
        </w:tc>
      </w:tr>
      <w:tr w:rsidR="0097152D" w:rsidRPr="00E94ABD" w14:paraId="16425020" w14:textId="77777777" w:rsidTr="001D4EDF">
        <w:trPr>
          <w:trHeight w:val="449"/>
        </w:trPr>
        <w:tc>
          <w:tcPr>
            <w:tcW w:w="5000" w:type="pct"/>
          </w:tcPr>
          <w:p w14:paraId="6F18675D" w14:textId="6F9FD5EE" w:rsidR="0097152D" w:rsidRDefault="001D4EDF">
            <w:pPr>
              <w:rPr>
                <w:rFonts w:ascii="Arial" w:hAnsi="Arial"/>
                <w:b/>
                <w:sz w:val="18"/>
                <w:szCs w:val="20"/>
              </w:rPr>
            </w:pPr>
            <w:r>
              <w:rPr>
                <w:rFonts w:ascii="Arial" w:hAnsi="Arial"/>
                <w:b/>
                <w:sz w:val="18"/>
                <w:szCs w:val="20"/>
              </w:rPr>
              <w:t xml:space="preserve">Describe your capacity in </w:t>
            </w:r>
            <w:r w:rsidR="004160CF">
              <w:rPr>
                <w:rFonts w:ascii="Arial" w:hAnsi="Arial"/>
                <w:b/>
                <w:sz w:val="18"/>
                <w:szCs w:val="20"/>
              </w:rPr>
              <w:t xml:space="preserve">humanitarian </w:t>
            </w:r>
            <w:r>
              <w:rPr>
                <w:rFonts w:ascii="Arial" w:hAnsi="Arial"/>
                <w:b/>
                <w:sz w:val="18"/>
                <w:szCs w:val="20"/>
              </w:rPr>
              <w:t xml:space="preserve">relief, recovery and reconstruction project management, including your experience to date, and explain how you would manage </w:t>
            </w:r>
            <w:r w:rsidR="00D46195">
              <w:rPr>
                <w:rFonts w:ascii="Arial" w:hAnsi="Arial"/>
                <w:b/>
                <w:sz w:val="18"/>
                <w:szCs w:val="20"/>
              </w:rPr>
              <w:t>recovery project</w:t>
            </w:r>
            <w:r>
              <w:rPr>
                <w:rFonts w:ascii="Arial" w:hAnsi="Arial"/>
                <w:b/>
                <w:sz w:val="18"/>
                <w:szCs w:val="20"/>
              </w:rPr>
              <w:t xml:space="preserve"> to ensure impact and quality.</w:t>
            </w:r>
          </w:p>
        </w:tc>
      </w:tr>
      <w:tr w:rsidR="001D4EDF" w:rsidRPr="00E94ABD" w14:paraId="5FA95858" w14:textId="77777777" w:rsidTr="00B706FC">
        <w:trPr>
          <w:trHeight w:val="1547"/>
        </w:trPr>
        <w:tc>
          <w:tcPr>
            <w:tcW w:w="5000" w:type="pct"/>
          </w:tcPr>
          <w:p w14:paraId="5E7C3FD3" w14:textId="77777777" w:rsidR="001D4EDF" w:rsidRPr="001D4EDF" w:rsidRDefault="001D4EDF">
            <w:pPr>
              <w:rPr>
                <w:rFonts w:ascii="Arial" w:hAnsi="Arial"/>
                <w:bCs/>
                <w:sz w:val="18"/>
                <w:szCs w:val="20"/>
              </w:rPr>
            </w:pPr>
          </w:p>
        </w:tc>
      </w:tr>
    </w:tbl>
    <w:p w14:paraId="3AA6D786" w14:textId="6879D584" w:rsidR="008F1842" w:rsidRPr="008D22BA" w:rsidRDefault="008F1842" w:rsidP="00A975B1">
      <w:pPr>
        <w:numPr>
          <w:ilvl w:val="0"/>
          <w:numId w:val="15"/>
        </w:numPr>
        <w:spacing w:before="240" w:after="120"/>
        <w:ind w:left="360"/>
        <w:rPr>
          <w:rFonts w:ascii="Arial" w:hAnsi="Arial"/>
          <w:b/>
          <w:sz w:val="22"/>
          <w:szCs w:val="22"/>
        </w:rPr>
      </w:pPr>
      <w:r w:rsidRPr="008D22BA">
        <w:rPr>
          <w:rFonts w:ascii="Arial" w:hAnsi="Arial"/>
          <w:b/>
          <w:sz w:val="22"/>
          <w:szCs w:val="22"/>
        </w:rPr>
        <w:t>Update the ta</w:t>
      </w:r>
      <w:r w:rsidR="007D525A" w:rsidRPr="008D22BA">
        <w:rPr>
          <w:rFonts w:ascii="Arial" w:hAnsi="Arial"/>
          <w:b/>
          <w:sz w:val="22"/>
          <w:szCs w:val="22"/>
        </w:rPr>
        <w:t xml:space="preserve">ble below with current information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118"/>
        <w:gridCol w:w="6267"/>
      </w:tblGrid>
      <w:tr w:rsidR="00E13BC3" w:rsidRPr="00E215A8" w14:paraId="1A5A87DD" w14:textId="77777777" w:rsidTr="00B706FC">
        <w:tc>
          <w:tcPr>
            <w:tcW w:w="16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C672203" w14:textId="223F26C7" w:rsidR="00E13BC3" w:rsidRPr="00E215A8" w:rsidRDefault="00527839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 xml:space="preserve">Full </w:t>
            </w:r>
            <w:r w:rsidR="00C055A9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C055A9" w:rsidRPr="00E215A8">
              <w:rPr>
                <w:rFonts w:ascii="Arial" w:hAnsi="Arial" w:cs="Arial"/>
                <w:b/>
                <w:sz w:val="20"/>
                <w:szCs w:val="20"/>
              </w:rPr>
              <w:t xml:space="preserve">egal </w:t>
            </w:r>
            <w:r w:rsidR="00C055A9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C055A9" w:rsidRPr="00E215A8">
              <w:rPr>
                <w:rFonts w:ascii="Arial" w:hAnsi="Arial" w:cs="Arial"/>
                <w:b/>
                <w:sz w:val="20"/>
                <w:szCs w:val="20"/>
              </w:rPr>
              <w:t xml:space="preserve">ame </w:t>
            </w:r>
            <w:r w:rsidR="00214E4B">
              <w:rPr>
                <w:rFonts w:ascii="Arial" w:hAnsi="Arial" w:cs="Arial"/>
                <w:b/>
                <w:sz w:val="20"/>
                <w:szCs w:val="20"/>
              </w:rPr>
              <w:t xml:space="preserve">of NGO, both in </w:t>
            </w:r>
            <w:r w:rsidR="008E6E8E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C055A9">
              <w:rPr>
                <w:rFonts w:ascii="Arial" w:hAnsi="Arial" w:cs="Arial"/>
                <w:b/>
                <w:sz w:val="20"/>
                <w:szCs w:val="20"/>
              </w:rPr>
              <w:t xml:space="preserve">nglish </w:t>
            </w:r>
            <w:r w:rsidR="00214E4B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="008E6E8E">
              <w:rPr>
                <w:rFonts w:ascii="Arial" w:hAnsi="Arial" w:cs="Arial"/>
                <w:b/>
                <w:sz w:val="20"/>
                <w:szCs w:val="20"/>
              </w:rPr>
              <w:t>Nepali</w:t>
            </w:r>
            <w:r w:rsidR="00214E4B">
              <w:rPr>
                <w:rFonts w:ascii="Arial" w:hAnsi="Arial" w:cs="Arial"/>
                <w:b/>
                <w:sz w:val="20"/>
                <w:szCs w:val="20"/>
              </w:rPr>
              <w:t>, as it is in the constitution</w:t>
            </w:r>
            <w:r w:rsidR="00F071E0">
              <w:rPr>
                <w:rFonts w:ascii="Arial" w:hAnsi="Arial" w:cs="Arial"/>
                <w:b/>
                <w:sz w:val="20"/>
                <w:szCs w:val="20"/>
              </w:rPr>
              <w:t xml:space="preserve">/Reg. </w:t>
            </w:r>
            <w:r w:rsidR="00C055A9">
              <w:rPr>
                <w:rFonts w:ascii="Arial" w:hAnsi="Arial" w:cs="Arial"/>
                <w:b/>
                <w:sz w:val="20"/>
                <w:szCs w:val="20"/>
              </w:rPr>
              <w:t>certificate</w:t>
            </w:r>
          </w:p>
        </w:tc>
        <w:tc>
          <w:tcPr>
            <w:tcW w:w="3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0BACA" w14:textId="65901819" w:rsidR="00E13BC3" w:rsidRPr="00E215A8" w:rsidRDefault="00E13BC3" w:rsidP="00B706FC">
            <w:pPr>
              <w:snapToGri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12C3" w:rsidRPr="00E215A8" w14:paraId="55D549C9" w14:textId="77777777" w:rsidTr="00B706FC">
        <w:tc>
          <w:tcPr>
            <w:tcW w:w="16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E1AF0C5" w14:textId="0916886C" w:rsidR="00D312C3" w:rsidRPr="00E215A8" w:rsidRDefault="00D312C3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 xml:space="preserve">Abbreviated </w:t>
            </w:r>
            <w:r w:rsidR="00C055A9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C055A9" w:rsidRPr="00E215A8">
              <w:rPr>
                <w:rFonts w:ascii="Arial" w:hAnsi="Arial" w:cs="Arial"/>
                <w:b/>
                <w:sz w:val="20"/>
                <w:szCs w:val="20"/>
              </w:rPr>
              <w:t xml:space="preserve">egal </w:t>
            </w:r>
            <w:r w:rsidR="00C055A9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C055A9" w:rsidRPr="00E215A8">
              <w:rPr>
                <w:rFonts w:ascii="Arial" w:hAnsi="Arial" w:cs="Arial"/>
                <w:b/>
                <w:sz w:val="20"/>
                <w:szCs w:val="20"/>
              </w:rPr>
              <w:t>ame</w:t>
            </w:r>
          </w:p>
        </w:tc>
        <w:tc>
          <w:tcPr>
            <w:tcW w:w="3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373FC" w14:textId="63F95770" w:rsidR="00D312C3" w:rsidRPr="00E215A8" w:rsidRDefault="00D312C3" w:rsidP="00B706FC">
            <w:pPr>
              <w:snapToGri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0942" w:rsidRPr="00E215A8" w14:paraId="088B51B5" w14:textId="77777777" w:rsidTr="00B706FC">
        <w:tc>
          <w:tcPr>
            <w:tcW w:w="16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27C898B" w14:textId="57473414" w:rsidR="00580942" w:rsidRPr="00E215A8" w:rsidRDefault="00580942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E6E8E">
              <w:rPr>
                <w:rFonts w:ascii="Arial" w:hAnsi="Arial" w:cs="Arial"/>
                <w:b/>
                <w:sz w:val="20"/>
                <w:szCs w:val="20"/>
              </w:rPr>
              <w:t xml:space="preserve">istrict </w:t>
            </w:r>
            <w:r w:rsidRPr="00E215A8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8E6E8E">
              <w:rPr>
                <w:rFonts w:ascii="Arial" w:hAnsi="Arial" w:cs="Arial"/>
                <w:b/>
                <w:sz w:val="20"/>
                <w:szCs w:val="20"/>
              </w:rPr>
              <w:t xml:space="preserve">dministration </w:t>
            </w:r>
            <w:r w:rsidRPr="00E215A8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8E6E8E">
              <w:rPr>
                <w:rFonts w:ascii="Arial" w:hAnsi="Arial" w:cs="Arial"/>
                <w:b/>
                <w:sz w:val="20"/>
                <w:szCs w:val="20"/>
              </w:rPr>
              <w:t>ffice (DAO)</w:t>
            </w:r>
            <w:r w:rsidRPr="00E215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055A9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C055A9" w:rsidRPr="00E215A8">
              <w:rPr>
                <w:rFonts w:ascii="Arial" w:hAnsi="Arial" w:cs="Arial"/>
                <w:b/>
                <w:sz w:val="20"/>
                <w:szCs w:val="20"/>
              </w:rPr>
              <w:t xml:space="preserve">egistration </w:t>
            </w:r>
            <w:r w:rsidR="006B31D4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E215A8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59E6C" w14:textId="6F9C5427" w:rsidR="00580942" w:rsidRPr="00E215A8" w:rsidRDefault="00580942" w:rsidP="00B706FC">
            <w:pPr>
              <w:snapToGri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3BC3" w:rsidRPr="00E215A8" w14:paraId="537B6F7C" w14:textId="77777777" w:rsidTr="00B706FC"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3CA3045" w14:textId="07AC6C97" w:rsidR="00E13BC3" w:rsidRPr="00E215A8" w:rsidRDefault="00C86117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 xml:space="preserve">DAO </w:t>
            </w:r>
            <w:r w:rsidR="006B31D4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 xml:space="preserve">enewal </w:t>
            </w:r>
            <w:r w:rsidR="006B31D4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>ate</w:t>
            </w:r>
          </w:p>
        </w:tc>
        <w:tc>
          <w:tcPr>
            <w:tcW w:w="3339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AA4A6" w14:textId="5B554EA8" w:rsidR="00E13BC3" w:rsidRPr="00E215A8" w:rsidRDefault="00E13BC3" w:rsidP="00B706FC">
            <w:pPr>
              <w:snapToGri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3BC3" w:rsidRPr="00E215A8" w14:paraId="39265D1C" w14:textId="77777777" w:rsidTr="00B706FC"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4170D990" w14:textId="6984425C" w:rsidR="004F193C" w:rsidRPr="00E215A8" w:rsidRDefault="00C86117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 xml:space="preserve">SWC </w:t>
            </w:r>
            <w:r w:rsidR="006B31D4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 xml:space="preserve">ffiliation </w:t>
            </w:r>
            <w:r w:rsidR="006B31D4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E215A8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B55BA" w:rsidRPr="00E215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14E4B">
              <w:rPr>
                <w:rFonts w:ascii="Arial" w:hAnsi="Arial" w:cs="Arial"/>
                <w:b/>
                <w:sz w:val="20"/>
                <w:szCs w:val="20"/>
              </w:rPr>
              <w:t>&amp;</w:t>
            </w:r>
            <w:r w:rsidR="002B55BA" w:rsidRPr="00E215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B31D4">
              <w:rPr>
                <w:rFonts w:ascii="Arial" w:hAnsi="Arial" w:cs="Arial"/>
                <w:b/>
                <w:sz w:val="20"/>
                <w:szCs w:val="20"/>
              </w:rPr>
              <w:t>renewal date</w:t>
            </w:r>
            <w:r w:rsidR="002B55BA" w:rsidRPr="00E215A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339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C9148E" w14:textId="09C1EC81" w:rsidR="00AB4495" w:rsidRPr="00E215A8" w:rsidRDefault="00AB4495" w:rsidP="00B706FC">
            <w:pPr>
              <w:snapToGri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F1A22" w:rsidRPr="00E215A8" w14:paraId="39EA9839" w14:textId="77777777" w:rsidTr="00B706FC"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FCEC6A1" w14:textId="25878DFE" w:rsidR="002F1A22" w:rsidRPr="00E215A8" w:rsidRDefault="002F1A22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 xml:space="preserve">Year of </w:t>
            </w:r>
            <w:r w:rsidR="006B31D4">
              <w:rPr>
                <w:rFonts w:ascii="Arial" w:hAnsi="Arial" w:cs="Arial"/>
                <w:b/>
                <w:sz w:val="20"/>
                <w:szCs w:val="20"/>
              </w:rPr>
              <w:t>establishment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339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6BE99" w14:textId="6F9ABC79" w:rsidR="002F1A22" w:rsidRPr="00E215A8" w:rsidRDefault="002F1A22" w:rsidP="00B706FC">
            <w:pPr>
              <w:snapToGri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46C4E" w:rsidRPr="00E215A8" w14:paraId="229D2ED3" w14:textId="77777777" w:rsidTr="00B706FC"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77DE95B9" w14:textId="77777777" w:rsidR="00C46C4E" w:rsidRPr="00E215A8" w:rsidRDefault="00C86117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>PAN</w:t>
            </w:r>
            <w:r w:rsidR="001D6D3E" w:rsidRPr="00E215A8">
              <w:rPr>
                <w:rFonts w:ascii="Arial" w:hAnsi="Arial" w:cs="Arial"/>
                <w:b/>
                <w:sz w:val="20"/>
                <w:szCs w:val="20"/>
              </w:rPr>
              <w:t>/VAT</w:t>
            </w:r>
            <w:r w:rsidRPr="00E215A8">
              <w:rPr>
                <w:rFonts w:ascii="Arial" w:hAnsi="Arial" w:cs="Arial"/>
                <w:b/>
                <w:sz w:val="20"/>
                <w:szCs w:val="20"/>
              </w:rPr>
              <w:t xml:space="preserve"> No.</w:t>
            </w:r>
          </w:p>
        </w:tc>
        <w:tc>
          <w:tcPr>
            <w:tcW w:w="3339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22E44D" w14:textId="1E3D53DA" w:rsidR="00C46C4E" w:rsidRPr="00E215A8" w:rsidRDefault="00C46C4E" w:rsidP="00B706FC">
            <w:pPr>
              <w:snapToGri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7D36" w:rsidRPr="00E215A8" w14:paraId="0B843A56" w14:textId="77777777" w:rsidTr="00B706FC"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31A07C2" w14:textId="4A5B6D71" w:rsidR="00757D36" w:rsidRPr="00E215A8" w:rsidRDefault="00C86117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>Last A</w:t>
            </w:r>
            <w:r w:rsidR="00CB2F6B">
              <w:rPr>
                <w:rFonts w:ascii="Arial" w:hAnsi="Arial" w:cs="Arial"/>
                <w:b/>
                <w:sz w:val="20"/>
                <w:szCs w:val="20"/>
              </w:rPr>
              <w:t xml:space="preserve">nnual </w:t>
            </w:r>
            <w:r w:rsidRPr="00E215A8">
              <w:rPr>
                <w:rFonts w:ascii="Arial" w:hAnsi="Arial" w:cs="Arial"/>
                <w:b/>
                <w:sz w:val="20"/>
                <w:szCs w:val="20"/>
              </w:rPr>
              <w:t>G</w:t>
            </w:r>
            <w:r w:rsidR="00CB2F6B">
              <w:rPr>
                <w:rFonts w:ascii="Arial" w:hAnsi="Arial" w:cs="Arial"/>
                <w:b/>
                <w:sz w:val="20"/>
                <w:szCs w:val="20"/>
              </w:rPr>
              <w:t xml:space="preserve">eneral Assembly </w:t>
            </w:r>
            <w:r w:rsidRPr="00E215A8"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="00CB2F6B">
              <w:rPr>
                <w:rFonts w:ascii="Arial" w:hAnsi="Arial" w:cs="Arial"/>
                <w:b/>
                <w:sz w:val="20"/>
                <w:szCs w:val="20"/>
              </w:rPr>
              <w:t>eeting</w:t>
            </w:r>
            <w:r w:rsidRPr="00E215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B31D4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>ate</w:t>
            </w:r>
            <w:r w:rsidRPr="00E215A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339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84C4F" w14:textId="31C69E19" w:rsidR="00757D36" w:rsidRPr="00E215A8" w:rsidRDefault="00757D36" w:rsidP="00B706FC">
            <w:pPr>
              <w:snapToGri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3BC3" w:rsidRPr="00E215A8" w14:paraId="164D6576" w14:textId="77777777" w:rsidTr="00B706FC">
        <w:trPr>
          <w:trHeight w:val="431"/>
        </w:trPr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ABEB23B" w14:textId="112E6BE7" w:rsidR="00E13BC3" w:rsidRPr="00E215A8" w:rsidRDefault="001A1FA7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E215A8">
              <w:rPr>
                <w:rFonts w:ascii="Arial" w:hAnsi="Arial" w:cs="Arial"/>
                <w:b/>
                <w:sz w:val="20"/>
                <w:szCs w:val="20"/>
              </w:rPr>
              <w:t>Organisation</w:t>
            </w:r>
            <w:r w:rsidR="00462542" w:rsidRPr="00E215A8">
              <w:rPr>
                <w:rFonts w:ascii="Arial" w:hAnsi="Arial" w:cs="Arial"/>
                <w:b/>
                <w:sz w:val="20"/>
                <w:szCs w:val="20"/>
              </w:rPr>
              <w:t>'s</w:t>
            </w:r>
            <w:proofErr w:type="spellEnd"/>
            <w:r w:rsidR="00A975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B2F6B"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>ision</w:t>
            </w:r>
            <w:r w:rsidR="00CB2F6B">
              <w:rPr>
                <w:rFonts w:ascii="Arial" w:hAnsi="Arial" w:cs="Arial"/>
                <w:b/>
                <w:sz w:val="20"/>
                <w:szCs w:val="20"/>
              </w:rPr>
              <w:t xml:space="preserve"> Statement:</w:t>
            </w:r>
          </w:p>
        </w:tc>
        <w:tc>
          <w:tcPr>
            <w:tcW w:w="3339" w:type="pct"/>
            <w:tcBorders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30C87C18" w14:textId="798A6525" w:rsidR="00D03552" w:rsidRPr="00E215A8" w:rsidRDefault="00D03552" w:rsidP="00B706FC">
            <w:pPr>
              <w:pStyle w:val="Heading1"/>
              <w:spacing w:before="120" w:after="120" w:line="259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CE3E68" w:rsidRPr="00E215A8" w14:paraId="03907878" w14:textId="77777777" w:rsidTr="00B706FC">
        <w:trPr>
          <w:trHeight w:val="363"/>
        </w:trPr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323A10F2" w14:textId="1B920409" w:rsidR="00CE3E68" w:rsidRPr="00E215A8" w:rsidRDefault="001A1FA7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E215A8">
              <w:rPr>
                <w:rFonts w:ascii="Arial" w:hAnsi="Arial" w:cs="Arial"/>
                <w:b/>
                <w:sz w:val="20"/>
                <w:szCs w:val="20"/>
              </w:rPr>
              <w:t>Organisation</w:t>
            </w:r>
            <w:r w:rsidR="00462542" w:rsidRPr="00E215A8">
              <w:rPr>
                <w:rFonts w:ascii="Arial" w:hAnsi="Arial" w:cs="Arial"/>
                <w:b/>
                <w:sz w:val="20"/>
                <w:szCs w:val="20"/>
              </w:rPr>
              <w:t>'s</w:t>
            </w:r>
            <w:proofErr w:type="spellEnd"/>
            <w:r w:rsidR="00A975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B2F6B"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>ission</w:t>
            </w:r>
          </w:p>
        </w:tc>
        <w:tc>
          <w:tcPr>
            <w:tcW w:w="3339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A8ECC7" w14:textId="4D573FCA" w:rsidR="00D03552" w:rsidRPr="00E215A8" w:rsidRDefault="00D03552" w:rsidP="00B706FC">
            <w:pPr>
              <w:pStyle w:val="Heading1"/>
              <w:spacing w:before="120" w:after="120" w:line="259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3011E6" w:rsidRPr="00E215A8" w14:paraId="62A28A5B" w14:textId="77777777" w:rsidTr="00B706FC"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586A55E7" w14:textId="74686843" w:rsidR="003011E6" w:rsidRPr="00E215A8" w:rsidRDefault="003011E6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>Goal</w:t>
            </w:r>
            <w:r w:rsidR="00CB2F6B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339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6E759C" w14:textId="27371242" w:rsidR="003011E6" w:rsidRPr="00E215A8" w:rsidRDefault="003011E6" w:rsidP="00B706FC">
            <w:pPr>
              <w:pStyle w:val="Heading1"/>
              <w:spacing w:before="120" w:after="120" w:line="259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16616C" w:rsidRPr="00E215A8" w14:paraId="7DF9CDDA" w14:textId="77777777" w:rsidTr="00B706FC"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4D573C75" w14:textId="529CB320" w:rsidR="0016616C" w:rsidRPr="00E215A8" w:rsidRDefault="0016616C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 xml:space="preserve">Core </w:t>
            </w:r>
            <w:r w:rsidR="00CB2F6B"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>alues</w:t>
            </w:r>
          </w:p>
        </w:tc>
        <w:tc>
          <w:tcPr>
            <w:tcW w:w="3339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1E1ADF" w14:textId="6B3C303E" w:rsidR="0016616C" w:rsidRPr="00E215A8" w:rsidRDefault="0016616C" w:rsidP="00B706FC">
            <w:pPr>
              <w:pStyle w:val="ListParagraph"/>
              <w:snapToGrid w:val="0"/>
              <w:spacing w:before="120" w:after="120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2F03" w:rsidRPr="00E215A8" w14:paraId="68ACECF4" w14:textId="77777777" w:rsidTr="00B706FC">
        <w:trPr>
          <w:trHeight w:val="471"/>
        </w:trPr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35B1329" w14:textId="6EEC4531" w:rsidR="00FF2F03" w:rsidRPr="00E215A8" w:rsidRDefault="00FF2F03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>Purpose/</w:t>
            </w:r>
            <w:r w:rsidR="00CB2F6B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>bjectives</w:t>
            </w:r>
          </w:p>
        </w:tc>
        <w:tc>
          <w:tcPr>
            <w:tcW w:w="3339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8D89A87" w14:textId="13510DBB" w:rsidR="00FF2F03" w:rsidRPr="00E215A8" w:rsidRDefault="00FF2F03" w:rsidP="00B706FC">
            <w:pPr>
              <w:pStyle w:val="ListParagraph"/>
              <w:spacing w:before="120" w:after="120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2F03" w:rsidRPr="00E215A8" w14:paraId="3B38C589" w14:textId="77777777" w:rsidTr="00B706FC"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4D0B4A85" w14:textId="35B1459B" w:rsidR="00FF2F03" w:rsidRPr="00E215A8" w:rsidRDefault="00FF2F03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 xml:space="preserve">Geographical areas covered </w:t>
            </w:r>
            <w:r w:rsidR="00CB2F6B">
              <w:rPr>
                <w:rFonts w:ascii="Arial" w:hAnsi="Arial" w:cs="Arial"/>
                <w:b/>
                <w:sz w:val="20"/>
                <w:szCs w:val="20"/>
              </w:rPr>
              <w:t>(P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>rovince</w:t>
            </w:r>
            <w:r w:rsidR="000A0559" w:rsidRPr="00E215A8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CB2F6B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>istrict</w:t>
            </w:r>
            <w:r w:rsidR="001A1FA7" w:rsidRPr="00E215A8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CB2F6B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>alika</w:t>
            </w:r>
            <w:r w:rsidR="001A1FA7" w:rsidRPr="00E215A8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3339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1087DB" w14:textId="58B028AB" w:rsidR="00FF2F03" w:rsidRPr="00E215A8" w:rsidRDefault="00FF2F03" w:rsidP="00B706FC">
            <w:pPr>
              <w:pStyle w:val="ListParagraph"/>
              <w:snapToGrid w:val="0"/>
              <w:spacing w:before="120" w:after="120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74E8" w:rsidRPr="00E215A8" w14:paraId="38D97864" w14:textId="77777777" w:rsidTr="00B706FC"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0BFEDE9B" w14:textId="77777777" w:rsidR="007F74E8" w:rsidRPr="00E215A8" w:rsidRDefault="007F74E8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Target population &amp; groups </w:t>
            </w:r>
          </w:p>
        </w:tc>
        <w:tc>
          <w:tcPr>
            <w:tcW w:w="3339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D77612" w14:textId="1E97ED7B" w:rsidR="00BF2C55" w:rsidRPr="00E215A8" w:rsidRDefault="00BF2C55" w:rsidP="00B706FC">
            <w:pPr>
              <w:snapToGri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69F3" w:rsidRPr="00E215A8" w14:paraId="42D20814" w14:textId="77777777" w:rsidTr="00B706FC"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09EC64BB" w14:textId="3E16C404" w:rsidR="005369F3" w:rsidRPr="00E215A8" w:rsidRDefault="001A1FA7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 xml:space="preserve">Strategic and </w:t>
            </w:r>
            <w:r w:rsidR="006B31D4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 xml:space="preserve">hematic </w:t>
            </w:r>
            <w:r w:rsidR="006B31D4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 xml:space="preserve">ocus </w:t>
            </w:r>
            <w:r w:rsidR="006B31D4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6B31D4" w:rsidRPr="00E215A8">
              <w:rPr>
                <w:rFonts w:ascii="Arial" w:hAnsi="Arial" w:cs="Arial"/>
                <w:b/>
                <w:sz w:val="20"/>
                <w:szCs w:val="20"/>
              </w:rPr>
              <w:t>reas</w:t>
            </w:r>
          </w:p>
        </w:tc>
        <w:tc>
          <w:tcPr>
            <w:tcW w:w="3339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E6442B" w14:textId="4DFB09F8" w:rsidR="008239D8" w:rsidRPr="0070161A" w:rsidRDefault="008239D8" w:rsidP="00B706FC">
            <w:pPr>
              <w:pStyle w:val="ListParagraph"/>
              <w:spacing w:before="120" w:after="120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69F3" w:rsidRPr="00E215A8" w14:paraId="45657039" w14:textId="77777777" w:rsidTr="00B706FC"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0E8CB4AB" w14:textId="77777777" w:rsidR="005369F3" w:rsidRPr="00E215A8" w:rsidRDefault="005369F3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215A8">
              <w:rPr>
                <w:rFonts w:ascii="Arial" w:hAnsi="Arial" w:cs="Arial"/>
                <w:b/>
                <w:sz w:val="20"/>
                <w:szCs w:val="20"/>
              </w:rPr>
              <w:t>Website</w:t>
            </w:r>
          </w:p>
        </w:tc>
        <w:tc>
          <w:tcPr>
            <w:tcW w:w="3339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FBCFF3" w14:textId="32BA3BBF" w:rsidR="005369F3" w:rsidRPr="00E215A8" w:rsidRDefault="005369F3" w:rsidP="00B706FC">
            <w:pPr>
              <w:snapToGrid w:val="0"/>
              <w:spacing w:before="120" w:after="120"/>
              <w:ind w:left="162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69F3" w:rsidRPr="00E215A8" w14:paraId="5C852C88" w14:textId="77777777" w:rsidTr="00B706FC"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5F8F1777" w14:textId="7E9042BA" w:rsidR="005369F3" w:rsidRPr="00E215A8" w:rsidRDefault="00553FA6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Organisation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e</w:t>
            </w:r>
            <w:r w:rsidR="00165534">
              <w:rPr>
                <w:rFonts w:ascii="Arial" w:hAnsi="Arial" w:cs="Arial"/>
                <w:b/>
                <w:sz w:val="20"/>
                <w:szCs w:val="20"/>
              </w:rPr>
              <w:t>mail address</w:t>
            </w:r>
          </w:p>
        </w:tc>
        <w:tc>
          <w:tcPr>
            <w:tcW w:w="3339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842B7E" w14:textId="2D92E142" w:rsidR="005369F3" w:rsidRPr="007D2B7B" w:rsidRDefault="005369F3" w:rsidP="00B706FC">
            <w:pPr>
              <w:snapToGrid w:val="0"/>
              <w:spacing w:before="120" w:after="120"/>
              <w:ind w:left="16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69F3" w:rsidRPr="00E215A8" w14:paraId="72A4FC1D" w14:textId="77777777" w:rsidTr="00B706FC">
        <w:tc>
          <w:tcPr>
            <w:tcW w:w="1661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7C0A3A3D" w14:textId="345121E1" w:rsidR="005369F3" w:rsidRPr="00E215A8" w:rsidRDefault="00553FA6" w:rsidP="00214E4B">
            <w:pPr>
              <w:snapToGrid w:val="0"/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Office f</w:t>
            </w:r>
            <w:r w:rsidR="000C4D3C" w:rsidRPr="00E215A8">
              <w:rPr>
                <w:rFonts w:ascii="Arial" w:hAnsi="Arial" w:cs="Arial"/>
                <w:b/>
                <w:sz w:val="20"/>
                <w:szCs w:val="20"/>
              </w:rPr>
              <w:t xml:space="preserve">ull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70599B" w:rsidRPr="00E215A8">
              <w:rPr>
                <w:rFonts w:ascii="Arial" w:hAnsi="Arial" w:cs="Arial"/>
                <w:b/>
                <w:sz w:val="20"/>
                <w:szCs w:val="20"/>
              </w:rPr>
              <w:t xml:space="preserve">ddress and </w:t>
            </w: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5369F3" w:rsidRPr="00E215A8">
              <w:rPr>
                <w:rFonts w:ascii="Arial" w:hAnsi="Arial" w:cs="Arial"/>
                <w:b/>
                <w:sz w:val="20"/>
                <w:szCs w:val="20"/>
              </w:rPr>
              <w:t xml:space="preserve">ontact </w:t>
            </w:r>
            <w:r>
              <w:rPr>
                <w:rFonts w:ascii="Arial" w:hAnsi="Arial" w:cs="Arial"/>
                <w:b/>
                <w:sz w:val="20"/>
                <w:szCs w:val="20"/>
              </w:rPr>
              <w:t>details</w:t>
            </w:r>
          </w:p>
        </w:tc>
        <w:tc>
          <w:tcPr>
            <w:tcW w:w="3339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F693863" w14:textId="76D876C4" w:rsidR="005369F3" w:rsidRPr="00E215A8" w:rsidRDefault="005369F3" w:rsidP="00B706FC">
            <w:pPr>
              <w:snapToGrid w:val="0"/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5F43CD2" w14:textId="4A8FDC52" w:rsidR="003040F2" w:rsidRPr="004D3BC0" w:rsidRDefault="007140D2" w:rsidP="00A975B1">
      <w:pPr>
        <w:numPr>
          <w:ilvl w:val="0"/>
          <w:numId w:val="15"/>
        </w:numPr>
        <w:snapToGrid w:val="0"/>
        <w:spacing w:before="240" w:after="120"/>
        <w:ind w:left="360"/>
        <w:rPr>
          <w:rFonts w:ascii="Arial" w:hAnsi="Arial"/>
          <w:bCs/>
          <w:sz w:val="18"/>
          <w:szCs w:val="18"/>
        </w:rPr>
      </w:pPr>
      <w:r>
        <w:rPr>
          <w:rFonts w:ascii="Arial" w:hAnsi="Arial"/>
          <w:b/>
          <w:sz w:val="22"/>
          <w:szCs w:val="22"/>
        </w:rPr>
        <w:t xml:space="preserve">Member and </w:t>
      </w:r>
      <w:r w:rsidR="00165534">
        <w:rPr>
          <w:rFonts w:ascii="Arial" w:hAnsi="Arial"/>
          <w:b/>
          <w:sz w:val="22"/>
          <w:szCs w:val="22"/>
        </w:rPr>
        <w:t>staff diversity</w:t>
      </w:r>
      <w:r w:rsidR="0061219A" w:rsidRPr="00430889">
        <w:rPr>
          <w:rFonts w:ascii="Arial" w:hAnsi="Arial"/>
          <w:b/>
          <w:sz w:val="22"/>
          <w:szCs w:val="22"/>
        </w:rPr>
        <w:t xml:space="preserve">: </w:t>
      </w:r>
      <w:r w:rsidR="0061219A" w:rsidRPr="00E64279">
        <w:rPr>
          <w:rFonts w:ascii="Arial" w:hAnsi="Arial"/>
          <w:bCs/>
          <w:sz w:val="18"/>
          <w:szCs w:val="18"/>
        </w:rPr>
        <w:t xml:space="preserve">(No need to write names; fill </w:t>
      </w:r>
      <w:r w:rsidR="00A975B1">
        <w:rPr>
          <w:rFonts w:ascii="Arial" w:hAnsi="Arial"/>
          <w:bCs/>
          <w:sz w:val="18"/>
          <w:szCs w:val="18"/>
        </w:rPr>
        <w:t>table below</w:t>
      </w:r>
      <w:r w:rsidR="0061219A" w:rsidRPr="00E64279">
        <w:rPr>
          <w:rFonts w:ascii="Arial" w:hAnsi="Arial"/>
          <w:bCs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3"/>
        <w:gridCol w:w="904"/>
        <w:gridCol w:w="843"/>
        <w:gridCol w:w="617"/>
        <w:gridCol w:w="957"/>
        <w:gridCol w:w="710"/>
        <w:gridCol w:w="1702"/>
        <w:gridCol w:w="948"/>
        <w:gridCol w:w="801"/>
        <w:gridCol w:w="740"/>
      </w:tblGrid>
      <w:tr w:rsidR="00F50F43" w:rsidRPr="00B706FC" w14:paraId="6EE0FBA5" w14:textId="77777777" w:rsidTr="00B706FC">
        <w:tc>
          <w:tcPr>
            <w:tcW w:w="620" w:type="pct"/>
            <w:shd w:val="clear" w:color="auto" w:fill="D1D1D1" w:themeFill="background2" w:themeFillShade="E6"/>
            <w:vAlign w:val="center"/>
          </w:tcPr>
          <w:p w14:paraId="227D2619" w14:textId="77777777" w:rsidR="00F50F43" w:rsidRPr="00B706FC" w:rsidRDefault="00F50F43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sz w:val="18"/>
                <w:szCs w:val="18"/>
              </w:rPr>
              <w:t>Particulars</w:t>
            </w:r>
          </w:p>
        </w:tc>
        <w:tc>
          <w:tcPr>
            <w:tcW w:w="482" w:type="pct"/>
            <w:shd w:val="clear" w:color="auto" w:fill="D1D1D1" w:themeFill="background2" w:themeFillShade="E6"/>
            <w:vAlign w:val="center"/>
          </w:tcPr>
          <w:p w14:paraId="362B51B8" w14:textId="77777777" w:rsidR="00F50F43" w:rsidRPr="00B706FC" w:rsidRDefault="00F50F43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sz w:val="18"/>
                <w:szCs w:val="18"/>
              </w:rPr>
              <w:t xml:space="preserve">Total </w:t>
            </w:r>
            <w:r w:rsidR="00FB7EB7" w:rsidRPr="00B706FC">
              <w:rPr>
                <w:rFonts w:ascii="Arial" w:hAnsi="Arial"/>
                <w:b/>
                <w:sz w:val="18"/>
                <w:szCs w:val="18"/>
              </w:rPr>
              <w:t>N</w:t>
            </w:r>
            <w:r w:rsidRPr="00B706FC">
              <w:rPr>
                <w:rFonts w:ascii="Arial" w:hAnsi="Arial"/>
                <w:b/>
                <w:sz w:val="18"/>
                <w:szCs w:val="18"/>
              </w:rPr>
              <w:t>umber</w:t>
            </w:r>
          </w:p>
        </w:tc>
        <w:tc>
          <w:tcPr>
            <w:tcW w:w="449" w:type="pct"/>
            <w:shd w:val="clear" w:color="auto" w:fill="D1D1D1" w:themeFill="background2" w:themeFillShade="E6"/>
            <w:vAlign w:val="center"/>
          </w:tcPr>
          <w:p w14:paraId="36EAC202" w14:textId="77777777" w:rsidR="00F50F43" w:rsidRPr="00B706FC" w:rsidRDefault="00F50F43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sz w:val="18"/>
                <w:szCs w:val="18"/>
              </w:rPr>
              <w:t>Female</w:t>
            </w:r>
          </w:p>
        </w:tc>
        <w:tc>
          <w:tcPr>
            <w:tcW w:w="328" w:type="pct"/>
            <w:shd w:val="clear" w:color="auto" w:fill="D1D1D1" w:themeFill="background2" w:themeFillShade="E6"/>
            <w:vAlign w:val="center"/>
          </w:tcPr>
          <w:p w14:paraId="6721891C" w14:textId="77777777" w:rsidR="00F50F43" w:rsidRPr="00B706FC" w:rsidRDefault="00F50F43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sz w:val="18"/>
                <w:szCs w:val="18"/>
              </w:rPr>
              <w:t>Male</w:t>
            </w:r>
          </w:p>
        </w:tc>
        <w:tc>
          <w:tcPr>
            <w:tcW w:w="510" w:type="pct"/>
            <w:shd w:val="clear" w:color="auto" w:fill="D1D1D1" w:themeFill="background2" w:themeFillShade="E6"/>
            <w:vAlign w:val="center"/>
          </w:tcPr>
          <w:p w14:paraId="0C95F4D5" w14:textId="77777777" w:rsidR="00F50F43" w:rsidRPr="00B706FC" w:rsidRDefault="00F50F43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sz w:val="18"/>
                <w:szCs w:val="18"/>
              </w:rPr>
              <w:t>Brahmin and Chhetri</w:t>
            </w:r>
          </w:p>
        </w:tc>
        <w:tc>
          <w:tcPr>
            <w:tcW w:w="378" w:type="pct"/>
            <w:shd w:val="clear" w:color="auto" w:fill="D1D1D1" w:themeFill="background2" w:themeFillShade="E6"/>
            <w:vAlign w:val="center"/>
          </w:tcPr>
          <w:p w14:paraId="6FDE33F1" w14:textId="77777777" w:rsidR="00F50F43" w:rsidRPr="00B706FC" w:rsidRDefault="00F50F43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sz w:val="18"/>
                <w:szCs w:val="18"/>
              </w:rPr>
              <w:t>Dalits</w:t>
            </w:r>
          </w:p>
        </w:tc>
        <w:tc>
          <w:tcPr>
            <w:tcW w:w="907" w:type="pct"/>
            <w:shd w:val="clear" w:color="auto" w:fill="D1D1D1" w:themeFill="background2" w:themeFillShade="E6"/>
            <w:vAlign w:val="center"/>
          </w:tcPr>
          <w:p w14:paraId="3A7B96F8" w14:textId="7274888A" w:rsidR="00F50F43" w:rsidRPr="00B706FC" w:rsidRDefault="00F50F43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proofErr w:type="spellStart"/>
            <w:r w:rsidRPr="00B706FC">
              <w:rPr>
                <w:rFonts w:ascii="Arial" w:hAnsi="Arial"/>
                <w:b/>
                <w:sz w:val="18"/>
                <w:szCs w:val="18"/>
              </w:rPr>
              <w:t>Adibasi</w:t>
            </w:r>
            <w:proofErr w:type="spellEnd"/>
            <w:r w:rsidR="00B706FC" w:rsidRPr="00B706FC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Pr="00B706FC">
              <w:rPr>
                <w:rFonts w:ascii="Arial" w:hAnsi="Arial"/>
                <w:b/>
                <w:sz w:val="18"/>
                <w:szCs w:val="18"/>
              </w:rPr>
              <w:t>&amp;</w:t>
            </w:r>
            <w:r w:rsidR="00B706FC" w:rsidRPr="00B706FC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B706FC">
              <w:rPr>
                <w:rFonts w:ascii="Arial" w:hAnsi="Arial"/>
                <w:b/>
                <w:sz w:val="18"/>
                <w:szCs w:val="18"/>
              </w:rPr>
              <w:t>Janajati</w:t>
            </w:r>
            <w:proofErr w:type="spellEnd"/>
          </w:p>
        </w:tc>
        <w:tc>
          <w:tcPr>
            <w:tcW w:w="505" w:type="pct"/>
            <w:shd w:val="clear" w:color="auto" w:fill="D1D1D1" w:themeFill="background2" w:themeFillShade="E6"/>
            <w:vAlign w:val="center"/>
          </w:tcPr>
          <w:p w14:paraId="325B69A8" w14:textId="77777777" w:rsidR="00F50F43" w:rsidRPr="00B706FC" w:rsidRDefault="00F50F43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sz w:val="18"/>
                <w:szCs w:val="18"/>
              </w:rPr>
              <w:t>Madhesi</w:t>
            </w:r>
          </w:p>
        </w:tc>
        <w:tc>
          <w:tcPr>
            <w:tcW w:w="427" w:type="pct"/>
            <w:shd w:val="clear" w:color="auto" w:fill="D1D1D1" w:themeFill="background2" w:themeFillShade="E6"/>
            <w:vAlign w:val="center"/>
          </w:tcPr>
          <w:p w14:paraId="77F12965" w14:textId="77777777" w:rsidR="00F50F43" w:rsidRPr="00B706FC" w:rsidRDefault="00F50F43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sz w:val="18"/>
                <w:szCs w:val="18"/>
              </w:rPr>
              <w:t>Others</w:t>
            </w:r>
          </w:p>
        </w:tc>
        <w:tc>
          <w:tcPr>
            <w:tcW w:w="394" w:type="pct"/>
            <w:shd w:val="clear" w:color="auto" w:fill="D1D1D1" w:themeFill="background2" w:themeFillShade="E6"/>
            <w:vAlign w:val="center"/>
          </w:tcPr>
          <w:p w14:paraId="79CDFFF3" w14:textId="77777777" w:rsidR="00F50F43" w:rsidRPr="00B706FC" w:rsidRDefault="00F50F43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sz w:val="18"/>
                <w:szCs w:val="18"/>
              </w:rPr>
              <w:t>PWDs</w:t>
            </w:r>
          </w:p>
        </w:tc>
      </w:tr>
      <w:tr w:rsidR="00F50F43" w:rsidRPr="00B706FC" w14:paraId="50BE844F" w14:textId="77777777" w:rsidTr="00B706FC">
        <w:tc>
          <w:tcPr>
            <w:tcW w:w="620" w:type="pct"/>
          </w:tcPr>
          <w:p w14:paraId="4822D836" w14:textId="0A6AA2CD" w:rsidR="00F50F43" w:rsidRPr="00B706FC" w:rsidRDefault="00A70C26" w:rsidP="00E64279">
            <w:pPr>
              <w:snapToGrid w:val="0"/>
              <w:spacing w:after="120"/>
              <w:rPr>
                <w:rFonts w:ascii="Arial" w:hAnsi="Arial"/>
                <w:bCs/>
                <w:sz w:val="18"/>
                <w:szCs w:val="18"/>
              </w:rPr>
            </w:pPr>
            <w:r w:rsidRPr="00B706FC">
              <w:rPr>
                <w:rFonts w:ascii="Arial" w:hAnsi="Arial"/>
                <w:bCs/>
                <w:sz w:val="18"/>
                <w:szCs w:val="18"/>
              </w:rPr>
              <w:t xml:space="preserve">Total </w:t>
            </w:r>
            <w:r w:rsidR="007D00F3">
              <w:rPr>
                <w:rFonts w:ascii="Arial" w:hAnsi="Arial"/>
                <w:bCs/>
                <w:sz w:val="18"/>
                <w:szCs w:val="18"/>
              </w:rPr>
              <w:t>e</w:t>
            </w:r>
            <w:r w:rsidR="007D00F3" w:rsidRPr="00B706FC">
              <w:rPr>
                <w:rFonts w:ascii="Arial" w:hAnsi="Arial"/>
                <w:bCs/>
                <w:sz w:val="18"/>
                <w:szCs w:val="18"/>
              </w:rPr>
              <w:t xml:space="preserve">xecutive </w:t>
            </w:r>
            <w:r w:rsidR="00F50F43" w:rsidRPr="00B706FC">
              <w:rPr>
                <w:rFonts w:ascii="Arial" w:hAnsi="Arial"/>
                <w:bCs/>
                <w:sz w:val="18"/>
                <w:szCs w:val="18"/>
              </w:rPr>
              <w:t xml:space="preserve">members </w:t>
            </w:r>
          </w:p>
        </w:tc>
        <w:tc>
          <w:tcPr>
            <w:tcW w:w="482" w:type="pct"/>
          </w:tcPr>
          <w:p w14:paraId="7BCD5F6A" w14:textId="76159ABD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449" w:type="pct"/>
          </w:tcPr>
          <w:p w14:paraId="10D25082" w14:textId="4529F7D6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28" w:type="pct"/>
          </w:tcPr>
          <w:p w14:paraId="6F674D63" w14:textId="3FDABA4D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510" w:type="pct"/>
          </w:tcPr>
          <w:p w14:paraId="6910B7B6" w14:textId="2BCBADE3" w:rsidR="00F50F43" w:rsidRPr="00B706FC" w:rsidRDefault="00F50F43" w:rsidP="00E64279">
            <w:pPr>
              <w:snapToGrid w:val="0"/>
              <w:spacing w:after="120"/>
              <w:ind w:left="-101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78" w:type="pct"/>
          </w:tcPr>
          <w:p w14:paraId="4164BEEC" w14:textId="7DA48693" w:rsidR="00F50F43" w:rsidRPr="00B706FC" w:rsidRDefault="00F50F43" w:rsidP="00E64279">
            <w:pPr>
              <w:snapToGrid w:val="0"/>
              <w:spacing w:after="120"/>
              <w:ind w:left="-101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07" w:type="pct"/>
          </w:tcPr>
          <w:p w14:paraId="50FD3C99" w14:textId="37601F7B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505" w:type="pct"/>
          </w:tcPr>
          <w:p w14:paraId="19390BB7" w14:textId="77777777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427" w:type="pct"/>
          </w:tcPr>
          <w:p w14:paraId="3C8334D6" w14:textId="07D56B13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94" w:type="pct"/>
          </w:tcPr>
          <w:p w14:paraId="108EC8EA" w14:textId="506683A7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F50F43" w:rsidRPr="00B706FC" w14:paraId="5CD674D9" w14:textId="77777777" w:rsidTr="00B706FC">
        <w:tc>
          <w:tcPr>
            <w:tcW w:w="620" w:type="pct"/>
          </w:tcPr>
          <w:p w14:paraId="37E6B998" w14:textId="37F441AE" w:rsidR="00F50F43" w:rsidRPr="00B706FC" w:rsidRDefault="00A70C26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Cs/>
                <w:sz w:val="18"/>
                <w:szCs w:val="18"/>
              </w:rPr>
              <w:t xml:space="preserve">Total </w:t>
            </w:r>
            <w:r w:rsidR="007D00F3">
              <w:rPr>
                <w:rFonts w:ascii="Arial" w:hAnsi="Arial"/>
                <w:bCs/>
                <w:sz w:val="18"/>
                <w:szCs w:val="18"/>
              </w:rPr>
              <w:t>g</w:t>
            </w:r>
            <w:r w:rsidR="007D00F3" w:rsidRPr="00B706FC">
              <w:rPr>
                <w:rFonts w:ascii="Arial" w:hAnsi="Arial"/>
                <w:bCs/>
                <w:sz w:val="18"/>
                <w:szCs w:val="18"/>
              </w:rPr>
              <w:t xml:space="preserve">eneral </w:t>
            </w:r>
            <w:r w:rsidR="00F50F43" w:rsidRPr="00B706FC">
              <w:rPr>
                <w:rFonts w:ascii="Arial" w:hAnsi="Arial"/>
                <w:bCs/>
                <w:sz w:val="18"/>
                <w:szCs w:val="18"/>
              </w:rPr>
              <w:t xml:space="preserve">members </w:t>
            </w:r>
          </w:p>
        </w:tc>
        <w:tc>
          <w:tcPr>
            <w:tcW w:w="482" w:type="pct"/>
          </w:tcPr>
          <w:p w14:paraId="296ACF77" w14:textId="435E5A35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449" w:type="pct"/>
          </w:tcPr>
          <w:p w14:paraId="01A5DA82" w14:textId="61B04BF1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28" w:type="pct"/>
          </w:tcPr>
          <w:p w14:paraId="52BC4B46" w14:textId="0BF218DB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510" w:type="pct"/>
          </w:tcPr>
          <w:p w14:paraId="1CA0900E" w14:textId="1BE3C465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78" w:type="pct"/>
          </w:tcPr>
          <w:p w14:paraId="56C31CEF" w14:textId="74E54DBA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07" w:type="pct"/>
          </w:tcPr>
          <w:p w14:paraId="1639F157" w14:textId="3BE2550B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505" w:type="pct"/>
          </w:tcPr>
          <w:p w14:paraId="47EC5B64" w14:textId="4E736479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427" w:type="pct"/>
          </w:tcPr>
          <w:p w14:paraId="517ADB6D" w14:textId="2B85FE24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94" w:type="pct"/>
          </w:tcPr>
          <w:p w14:paraId="7140C51A" w14:textId="35DE483C" w:rsidR="00F50F43" w:rsidRPr="00B706FC" w:rsidRDefault="00F50F43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F50F43" w:rsidRPr="00CB2F6B" w14:paraId="4EC751A8" w14:textId="77777777" w:rsidTr="00B706FC">
        <w:tc>
          <w:tcPr>
            <w:tcW w:w="620" w:type="pct"/>
          </w:tcPr>
          <w:p w14:paraId="2A4D9328" w14:textId="77777777" w:rsidR="00F50F43" w:rsidRPr="00CB2F6B" w:rsidRDefault="00A70C26" w:rsidP="00E64279">
            <w:pPr>
              <w:snapToGrid w:val="0"/>
              <w:spacing w:after="120"/>
              <w:rPr>
                <w:rFonts w:ascii="Arial" w:hAnsi="Arial"/>
                <w:bCs/>
                <w:sz w:val="18"/>
                <w:szCs w:val="18"/>
              </w:rPr>
            </w:pPr>
            <w:r w:rsidRPr="00CB2F6B">
              <w:rPr>
                <w:rFonts w:ascii="Arial" w:hAnsi="Arial"/>
                <w:bCs/>
                <w:sz w:val="18"/>
                <w:szCs w:val="18"/>
              </w:rPr>
              <w:t xml:space="preserve">Total </w:t>
            </w:r>
            <w:r w:rsidR="00F50F43" w:rsidRPr="00CB2F6B">
              <w:rPr>
                <w:rFonts w:ascii="Arial" w:hAnsi="Arial"/>
                <w:bCs/>
                <w:sz w:val="18"/>
                <w:szCs w:val="18"/>
              </w:rPr>
              <w:t>staff</w:t>
            </w:r>
          </w:p>
        </w:tc>
        <w:tc>
          <w:tcPr>
            <w:tcW w:w="482" w:type="pct"/>
          </w:tcPr>
          <w:p w14:paraId="7D1335B3" w14:textId="63BEE61E" w:rsidR="00F50F43" w:rsidRPr="00CB2F6B" w:rsidRDefault="00F50F43" w:rsidP="00E64279">
            <w:pPr>
              <w:snapToGrid w:val="0"/>
              <w:spacing w:after="12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449" w:type="pct"/>
          </w:tcPr>
          <w:p w14:paraId="650021DD" w14:textId="4FB4BCE1" w:rsidR="00F50F43" w:rsidRPr="00CB2F6B" w:rsidRDefault="00F50F43" w:rsidP="00E64279">
            <w:pPr>
              <w:snapToGrid w:val="0"/>
              <w:spacing w:after="12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328" w:type="pct"/>
          </w:tcPr>
          <w:p w14:paraId="512015A4" w14:textId="3EFECABE" w:rsidR="00F50F43" w:rsidRPr="00CB2F6B" w:rsidRDefault="00F50F43" w:rsidP="00E64279">
            <w:pPr>
              <w:snapToGrid w:val="0"/>
              <w:spacing w:after="12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510" w:type="pct"/>
          </w:tcPr>
          <w:p w14:paraId="56EB262B" w14:textId="0EED41B7" w:rsidR="00F50F43" w:rsidRPr="00CB2F6B" w:rsidRDefault="00F50F43" w:rsidP="00E64279">
            <w:pPr>
              <w:snapToGrid w:val="0"/>
              <w:spacing w:after="12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378" w:type="pct"/>
          </w:tcPr>
          <w:p w14:paraId="1624278D" w14:textId="766EACEF" w:rsidR="00F50F43" w:rsidRPr="00CB2F6B" w:rsidRDefault="00F50F43" w:rsidP="00E64279">
            <w:pPr>
              <w:snapToGrid w:val="0"/>
              <w:spacing w:after="12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07" w:type="pct"/>
          </w:tcPr>
          <w:p w14:paraId="040DFD3B" w14:textId="46F314B8" w:rsidR="00F50F43" w:rsidRPr="00CB2F6B" w:rsidRDefault="00F50F43" w:rsidP="00E64279">
            <w:pPr>
              <w:snapToGrid w:val="0"/>
              <w:spacing w:after="12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505" w:type="pct"/>
          </w:tcPr>
          <w:p w14:paraId="27B86BF8" w14:textId="6E6C2C79" w:rsidR="00F50F43" w:rsidRPr="00CB2F6B" w:rsidRDefault="00F50F43" w:rsidP="00E64279">
            <w:pPr>
              <w:snapToGrid w:val="0"/>
              <w:spacing w:after="12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6912D106" w14:textId="390ACD21" w:rsidR="00F50F43" w:rsidRPr="00CB2F6B" w:rsidRDefault="00F50F43" w:rsidP="00E64279">
            <w:pPr>
              <w:snapToGrid w:val="0"/>
              <w:spacing w:after="12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394" w:type="pct"/>
          </w:tcPr>
          <w:p w14:paraId="11E9BB68" w14:textId="15B76E2F" w:rsidR="00F50F43" w:rsidRPr="00CB2F6B" w:rsidRDefault="00F50F43" w:rsidP="00E64279">
            <w:pPr>
              <w:snapToGrid w:val="0"/>
              <w:spacing w:after="120"/>
              <w:rPr>
                <w:rFonts w:ascii="Arial" w:hAnsi="Arial"/>
                <w:bCs/>
                <w:sz w:val="18"/>
                <w:szCs w:val="18"/>
              </w:rPr>
            </w:pPr>
          </w:p>
        </w:tc>
      </w:tr>
    </w:tbl>
    <w:p w14:paraId="587919A0" w14:textId="7062A08F" w:rsidR="0061219A" w:rsidRPr="00430889" w:rsidRDefault="008D22BA" w:rsidP="00A975B1">
      <w:pPr>
        <w:numPr>
          <w:ilvl w:val="0"/>
          <w:numId w:val="15"/>
        </w:numPr>
        <w:snapToGrid w:val="0"/>
        <w:spacing w:before="240"/>
        <w:ind w:left="360"/>
        <w:rPr>
          <w:rFonts w:ascii="Arial" w:hAnsi="Arial"/>
          <w:b/>
          <w:sz w:val="22"/>
          <w:szCs w:val="22"/>
        </w:rPr>
      </w:pPr>
      <w:r w:rsidRPr="00430889">
        <w:rPr>
          <w:rFonts w:ascii="Arial" w:hAnsi="Arial"/>
          <w:b/>
          <w:sz w:val="22"/>
          <w:szCs w:val="22"/>
        </w:rPr>
        <w:t xml:space="preserve">Current </w:t>
      </w:r>
      <w:r w:rsidR="00CB2F6B">
        <w:rPr>
          <w:rFonts w:ascii="Arial" w:hAnsi="Arial"/>
          <w:b/>
          <w:sz w:val="22"/>
          <w:szCs w:val="22"/>
        </w:rPr>
        <w:t>P</w:t>
      </w:r>
      <w:r w:rsidR="001576B4">
        <w:rPr>
          <w:rFonts w:ascii="Arial" w:hAnsi="Arial"/>
          <w:b/>
          <w:sz w:val="22"/>
          <w:szCs w:val="22"/>
        </w:rPr>
        <w:t xml:space="preserve">rojects and </w:t>
      </w:r>
      <w:r w:rsidR="00CB2F6B">
        <w:rPr>
          <w:rFonts w:ascii="Arial" w:hAnsi="Arial"/>
          <w:b/>
          <w:sz w:val="22"/>
          <w:szCs w:val="22"/>
        </w:rPr>
        <w:t>D</w:t>
      </w:r>
      <w:r w:rsidR="00744B87">
        <w:rPr>
          <w:rFonts w:ascii="Arial" w:hAnsi="Arial"/>
          <w:b/>
          <w:sz w:val="22"/>
          <w:szCs w:val="22"/>
        </w:rPr>
        <w:t>onors</w:t>
      </w:r>
      <w:r w:rsidR="00F52BA3">
        <w:rPr>
          <w:rFonts w:ascii="Arial" w:hAnsi="Arial"/>
          <w:b/>
          <w:sz w:val="22"/>
          <w:szCs w:val="22"/>
        </w:rPr>
        <w:t>:</w:t>
      </w:r>
      <w:r w:rsidR="00DE4C68">
        <w:rPr>
          <w:rFonts w:ascii="Arial" w:hAnsi="Arial"/>
          <w:b/>
          <w:sz w:val="22"/>
          <w:szCs w:val="22"/>
        </w:rPr>
        <w:t xml:space="preserve"> </w:t>
      </w:r>
      <w:r w:rsidRPr="00E64279">
        <w:rPr>
          <w:rFonts w:ascii="Arial" w:hAnsi="Arial"/>
          <w:bCs/>
          <w:sz w:val="18"/>
          <w:szCs w:val="18"/>
        </w:rPr>
        <w:t>(Max.</w:t>
      </w:r>
      <w:r w:rsidR="00DE4C68">
        <w:rPr>
          <w:rFonts w:ascii="Arial" w:hAnsi="Arial"/>
          <w:bCs/>
          <w:sz w:val="18"/>
          <w:szCs w:val="18"/>
        </w:rPr>
        <w:t xml:space="preserve"> </w:t>
      </w:r>
      <w:r w:rsidR="0064567F" w:rsidRPr="00E64279">
        <w:rPr>
          <w:rFonts w:ascii="Arial" w:hAnsi="Arial"/>
          <w:bCs/>
          <w:sz w:val="18"/>
          <w:szCs w:val="18"/>
        </w:rPr>
        <w:t>five</w:t>
      </w:r>
      <w:r w:rsidR="00DE4C68">
        <w:rPr>
          <w:rFonts w:ascii="Arial" w:hAnsi="Arial"/>
          <w:bCs/>
          <w:sz w:val="18"/>
          <w:szCs w:val="18"/>
        </w:rPr>
        <w:t xml:space="preserve"> latest</w:t>
      </w:r>
      <w:r w:rsidRPr="00E64279">
        <w:rPr>
          <w:rFonts w:ascii="Arial" w:hAnsi="Arial"/>
          <w:bCs/>
          <w:sz w:val="18"/>
          <w:szCs w:val="18"/>
        </w:rPr>
        <w:t>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846"/>
        <w:gridCol w:w="1050"/>
        <w:gridCol w:w="977"/>
        <w:gridCol w:w="922"/>
        <w:gridCol w:w="1406"/>
        <w:gridCol w:w="1007"/>
        <w:gridCol w:w="1022"/>
        <w:gridCol w:w="1155"/>
      </w:tblGrid>
      <w:tr w:rsidR="00C94853" w:rsidRPr="00B706FC" w14:paraId="0EEDAE7F" w14:textId="77777777" w:rsidTr="00B706FC">
        <w:trPr>
          <w:trHeight w:val="152"/>
        </w:trPr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1D1D1" w:themeFill="background2" w:themeFillShade="E6"/>
            <w:vAlign w:val="center"/>
          </w:tcPr>
          <w:p w14:paraId="09C19B0E" w14:textId="7DE34BE5" w:rsidR="00C94853" w:rsidRPr="00B706FC" w:rsidRDefault="00C94853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 xml:space="preserve">Name of the </w:t>
            </w:r>
            <w:r w:rsidR="00157376"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="00157376" w:rsidRPr="00B706FC">
              <w:rPr>
                <w:rFonts w:ascii="Arial" w:hAnsi="Arial" w:cs="Arial"/>
                <w:b/>
                <w:sz w:val="18"/>
                <w:szCs w:val="18"/>
              </w:rPr>
              <w:t>rojects</w:t>
            </w:r>
          </w:p>
        </w:tc>
        <w:tc>
          <w:tcPr>
            <w:tcW w:w="563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1D1D1" w:themeFill="background2" w:themeFillShade="E6"/>
            <w:vAlign w:val="center"/>
          </w:tcPr>
          <w:p w14:paraId="636625C0" w14:textId="13E395CB" w:rsidR="00C94853" w:rsidRPr="00B706FC" w:rsidRDefault="00C94853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 xml:space="preserve">Annual </w:t>
            </w:r>
            <w:r w:rsidR="00157376">
              <w:rPr>
                <w:rFonts w:ascii="Arial" w:hAnsi="Arial" w:cs="Arial"/>
                <w:b/>
                <w:sz w:val="18"/>
                <w:szCs w:val="18"/>
              </w:rPr>
              <w:t>b</w:t>
            </w:r>
            <w:r w:rsidR="00157376" w:rsidRPr="00B706FC">
              <w:rPr>
                <w:rFonts w:ascii="Arial" w:hAnsi="Arial" w:cs="Arial"/>
                <w:b/>
                <w:sz w:val="18"/>
                <w:szCs w:val="18"/>
              </w:rPr>
              <w:t xml:space="preserve">udget </w:t>
            </w:r>
            <w:r w:rsidRPr="00B706FC">
              <w:rPr>
                <w:rFonts w:ascii="Arial" w:hAnsi="Arial" w:cs="Arial"/>
                <w:b/>
                <w:sz w:val="18"/>
                <w:szCs w:val="18"/>
              </w:rPr>
              <w:t>(NPR)</w:t>
            </w:r>
          </w:p>
        </w:tc>
        <w:tc>
          <w:tcPr>
            <w:tcW w:w="1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vAlign w:val="center"/>
          </w:tcPr>
          <w:p w14:paraId="60C32365" w14:textId="1CF63B21" w:rsidR="00C94853" w:rsidRPr="00B706FC" w:rsidRDefault="00C94853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 xml:space="preserve">Project </w:t>
            </w:r>
            <w:r w:rsidR="00157376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157376" w:rsidRPr="00B706FC">
              <w:rPr>
                <w:rFonts w:ascii="Arial" w:hAnsi="Arial" w:cs="Arial"/>
                <w:b/>
                <w:sz w:val="18"/>
                <w:szCs w:val="18"/>
              </w:rPr>
              <w:t>uration</w:t>
            </w:r>
          </w:p>
          <w:p w14:paraId="44EEE0FD" w14:textId="04476DA6" w:rsidR="00C94853" w:rsidRPr="00B706FC" w:rsidRDefault="000B5A9F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>(month</w:t>
            </w:r>
            <w:r w:rsidR="00553FA6" w:rsidRPr="00B706F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Pr="00B706FC">
              <w:rPr>
                <w:rFonts w:ascii="Arial" w:hAnsi="Arial" w:cs="Arial"/>
                <w:b/>
                <w:sz w:val="18"/>
                <w:szCs w:val="18"/>
              </w:rPr>
              <w:t>year)</w:t>
            </w:r>
          </w:p>
        </w:tc>
        <w:tc>
          <w:tcPr>
            <w:tcW w:w="753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1D1D1" w:themeFill="background2" w:themeFillShade="E6"/>
            <w:vAlign w:val="center"/>
          </w:tcPr>
          <w:p w14:paraId="1B3A2972" w14:textId="121C7725" w:rsidR="00C94853" w:rsidRPr="00B706FC" w:rsidRDefault="00C94853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 xml:space="preserve">Working </w:t>
            </w:r>
            <w:r w:rsidR="0017223C"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="0017223C" w:rsidRPr="00B706FC">
              <w:rPr>
                <w:rFonts w:ascii="Arial" w:hAnsi="Arial" w:cs="Arial"/>
                <w:b/>
                <w:sz w:val="18"/>
                <w:szCs w:val="18"/>
              </w:rPr>
              <w:t xml:space="preserve">reas </w:t>
            </w:r>
            <w:r w:rsidR="00CC04E0" w:rsidRPr="00B706FC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="00157376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157376" w:rsidRPr="00B706FC">
              <w:rPr>
                <w:rFonts w:ascii="Arial" w:hAnsi="Arial" w:cs="Arial"/>
                <w:b/>
                <w:sz w:val="18"/>
                <w:szCs w:val="18"/>
              </w:rPr>
              <w:t>istrict</w:t>
            </w:r>
            <w:r w:rsidR="00CC04E0" w:rsidRPr="00B706FC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="00157376">
              <w:rPr>
                <w:rFonts w:ascii="Arial" w:hAnsi="Arial" w:cs="Arial"/>
                <w:b/>
                <w:sz w:val="18"/>
                <w:szCs w:val="18"/>
              </w:rPr>
              <w:t>m</w:t>
            </w:r>
            <w:r w:rsidR="00157376" w:rsidRPr="00B706FC">
              <w:rPr>
                <w:rFonts w:ascii="Arial" w:hAnsi="Arial" w:cs="Arial"/>
                <w:b/>
                <w:sz w:val="18"/>
                <w:szCs w:val="18"/>
              </w:rPr>
              <w:t>unicipality</w:t>
            </w:r>
          </w:p>
        </w:tc>
        <w:tc>
          <w:tcPr>
            <w:tcW w:w="5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vAlign w:val="center"/>
          </w:tcPr>
          <w:p w14:paraId="2154C498" w14:textId="77777777" w:rsidR="00C94853" w:rsidRPr="00B706FC" w:rsidRDefault="00C94853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>Thematic area</w:t>
            </w:r>
          </w:p>
        </w:tc>
        <w:tc>
          <w:tcPr>
            <w:tcW w:w="548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1D1D1" w:themeFill="background2" w:themeFillShade="E6"/>
            <w:vAlign w:val="center"/>
          </w:tcPr>
          <w:p w14:paraId="4C06CE50" w14:textId="77777777" w:rsidR="00C94853" w:rsidRPr="00B706FC" w:rsidRDefault="00C94853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>Target groups</w:t>
            </w:r>
          </w:p>
        </w:tc>
        <w:tc>
          <w:tcPr>
            <w:tcW w:w="61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vAlign w:val="center"/>
          </w:tcPr>
          <w:p w14:paraId="3C25BDC3" w14:textId="77F874B6" w:rsidR="00C94853" w:rsidRPr="00B706FC" w:rsidRDefault="00DE4C68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>Donor</w:t>
            </w:r>
            <w:r w:rsidR="001E740B" w:rsidRPr="00B706F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1217E" w:rsidRPr="00B706FC"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="001E740B" w:rsidRPr="00B706FC">
              <w:rPr>
                <w:rFonts w:ascii="Arial" w:hAnsi="Arial" w:cs="Arial"/>
                <w:b/>
                <w:sz w:val="18"/>
                <w:szCs w:val="18"/>
              </w:rPr>
              <w:t>gency</w:t>
            </w:r>
          </w:p>
        </w:tc>
      </w:tr>
      <w:tr w:rsidR="00C94853" w:rsidRPr="00B706FC" w14:paraId="10208C56" w14:textId="77777777" w:rsidTr="00B706FC">
        <w:trPr>
          <w:trHeight w:val="315"/>
        </w:trPr>
        <w:tc>
          <w:tcPr>
            <w:tcW w:w="987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F4BEAA5" w14:textId="77777777" w:rsidR="00C94853" w:rsidRPr="00B706FC" w:rsidRDefault="00C94853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3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E7591BC" w14:textId="77777777" w:rsidR="00C94853" w:rsidRPr="00B706FC" w:rsidRDefault="00C94853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6F64B24F" w14:textId="77777777" w:rsidR="00C94853" w:rsidRPr="00B706FC" w:rsidRDefault="008D003F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>F</w:t>
            </w:r>
            <w:r w:rsidR="00C94853" w:rsidRPr="00B706FC">
              <w:rPr>
                <w:rFonts w:ascii="Arial" w:hAnsi="Arial" w:cs="Arial"/>
                <w:b/>
                <w:sz w:val="18"/>
                <w:szCs w:val="18"/>
              </w:rPr>
              <w:t>rom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051978D0" w14:textId="77777777" w:rsidR="00C94853" w:rsidRPr="00B706FC" w:rsidRDefault="008D003F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="00C94853" w:rsidRPr="00B706FC"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</w:tc>
        <w:tc>
          <w:tcPr>
            <w:tcW w:w="753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D3C7DA2" w14:textId="77777777" w:rsidR="00C94853" w:rsidRPr="00B706FC" w:rsidRDefault="00C94853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80EC" w14:textId="77777777" w:rsidR="00C94853" w:rsidRPr="00B706FC" w:rsidRDefault="00C94853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8DACC1A" w14:textId="77777777" w:rsidR="00C94853" w:rsidRPr="00B706FC" w:rsidRDefault="00C94853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1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F0A3" w14:textId="77777777" w:rsidR="00C94853" w:rsidRPr="00B706FC" w:rsidRDefault="00C94853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65534" w:rsidRPr="00B706FC" w14:paraId="2C8C1D4B" w14:textId="77777777" w:rsidTr="00B706FC">
        <w:trPr>
          <w:trHeight w:val="300"/>
        </w:trPr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4811B" w14:textId="483A71AC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9B5AF" w14:textId="5AA35D2D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BE259" w14:textId="4BE9926E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601F" w14:textId="2A6DA898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F85C3" w14:textId="6EFAE69B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7775" w14:textId="610DF19C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2B9D1" w14:textId="77777777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5992" w14:textId="2D8EF9B2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65534" w:rsidRPr="00B706FC" w14:paraId="7EA377E6" w14:textId="77777777" w:rsidTr="00B706FC">
        <w:trPr>
          <w:trHeight w:val="269"/>
        </w:trPr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C8543" w14:textId="1D54B44E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12BF7" w14:textId="77777777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0674B" w14:textId="77777777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6372" w14:textId="77777777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EAC90" w14:textId="77777777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C0DD" w14:textId="77777777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9E179" w14:textId="77777777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BB0B" w14:textId="77777777" w:rsidR="00165534" w:rsidRPr="00B706FC" w:rsidRDefault="00165534" w:rsidP="0016553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0441038" w14:textId="43DF370A" w:rsidR="008F42E8" w:rsidRPr="00A975B1" w:rsidRDefault="00CB2F6B" w:rsidP="00A975B1">
      <w:pPr>
        <w:numPr>
          <w:ilvl w:val="0"/>
          <w:numId w:val="15"/>
        </w:numPr>
        <w:snapToGrid w:val="0"/>
        <w:spacing w:before="240"/>
        <w:ind w:left="360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Phased out</w:t>
      </w:r>
      <w:r w:rsidR="0017223C">
        <w:rPr>
          <w:rFonts w:ascii="Arial" w:hAnsi="Arial"/>
          <w:b/>
          <w:bCs/>
          <w:sz w:val="22"/>
          <w:szCs w:val="22"/>
        </w:rPr>
        <w:t>/</w:t>
      </w:r>
      <w:r>
        <w:rPr>
          <w:rFonts w:ascii="Arial" w:hAnsi="Arial"/>
          <w:b/>
          <w:bCs/>
          <w:sz w:val="22"/>
          <w:szCs w:val="22"/>
        </w:rPr>
        <w:t>C</w:t>
      </w:r>
      <w:r w:rsidR="0017223C">
        <w:rPr>
          <w:rFonts w:ascii="Arial" w:hAnsi="Arial"/>
          <w:b/>
          <w:bCs/>
          <w:sz w:val="22"/>
          <w:szCs w:val="22"/>
        </w:rPr>
        <w:t>ompleted</w:t>
      </w:r>
      <w:r w:rsidR="009D106F" w:rsidRPr="002D0088"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b/>
          <w:bCs/>
          <w:sz w:val="22"/>
          <w:szCs w:val="22"/>
        </w:rPr>
        <w:t>P</w:t>
      </w:r>
      <w:r w:rsidR="00DE4C68" w:rsidRPr="002D0088">
        <w:rPr>
          <w:rFonts w:ascii="Arial" w:hAnsi="Arial"/>
          <w:b/>
          <w:bCs/>
          <w:sz w:val="22"/>
          <w:szCs w:val="22"/>
        </w:rPr>
        <w:t>rojects</w:t>
      </w:r>
      <w:r w:rsidR="00F52BA3">
        <w:rPr>
          <w:rFonts w:ascii="Arial" w:hAnsi="Arial"/>
          <w:b/>
          <w:bCs/>
          <w:sz w:val="22"/>
          <w:szCs w:val="22"/>
        </w:rPr>
        <w:t>:</w:t>
      </w:r>
      <w:r w:rsidR="00DE4C68" w:rsidRPr="002D0088">
        <w:rPr>
          <w:rFonts w:ascii="Arial" w:hAnsi="Arial"/>
          <w:sz w:val="18"/>
          <w:szCs w:val="18"/>
        </w:rPr>
        <w:t xml:space="preserve"> (</w:t>
      </w:r>
      <w:r w:rsidR="009D106F" w:rsidRPr="002D0088">
        <w:rPr>
          <w:rFonts w:ascii="Arial" w:hAnsi="Arial"/>
          <w:sz w:val="18"/>
          <w:szCs w:val="18"/>
        </w:rPr>
        <w:t>Max.</w:t>
      </w:r>
      <w:r w:rsidR="00DE4C68">
        <w:rPr>
          <w:rFonts w:ascii="Arial" w:hAnsi="Arial"/>
          <w:sz w:val="18"/>
          <w:szCs w:val="18"/>
        </w:rPr>
        <w:t xml:space="preserve"> </w:t>
      </w:r>
      <w:r w:rsidR="0064567F">
        <w:rPr>
          <w:rFonts w:ascii="Arial" w:hAnsi="Arial"/>
          <w:sz w:val="18"/>
          <w:szCs w:val="18"/>
        </w:rPr>
        <w:t>five</w:t>
      </w:r>
      <w:r w:rsidR="00DE4C68">
        <w:rPr>
          <w:rFonts w:ascii="Arial" w:hAnsi="Arial"/>
          <w:sz w:val="18"/>
          <w:szCs w:val="18"/>
        </w:rPr>
        <w:t xml:space="preserve"> latest</w:t>
      </w:r>
      <w:r w:rsidR="009D106F" w:rsidRPr="002D0088">
        <w:rPr>
          <w:rFonts w:ascii="Arial" w:hAnsi="Arial"/>
          <w:sz w:val="18"/>
          <w:szCs w:val="18"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54"/>
        <w:gridCol w:w="1104"/>
        <w:gridCol w:w="903"/>
        <w:gridCol w:w="923"/>
        <w:gridCol w:w="1423"/>
        <w:gridCol w:w="1007"/>
        <w:gridCol w:w="1002"/>
        <w:gridCol w:w="1169"/>
      </w:tblGrid>
      <w:tr w:rsidR="00B706FC" w:rsidRPr="00B706FC" w14:paraId="6D6CDAF3" w14:textId="77777777" w:rsidTr="00B706FC">
        <w:trPr>
          <w:trHeight w:val="152"/>
        </w:trPr>
        <w:tc>
          <w:tcPr>
            <w:tcW w:w="988" w:type="pct"/>
            <w:vMerge w:val="restart"/>
            <w:shd w:val="clear" w:color="auto" w:fill="D1D1D1" w:themeFill="background2" w:themeFillShade="E6"/>
            <w:vAlign w:val="center"/>
          </w:tcPr>
          <w:p w14:paraId="1C8B0668" w14:textId="0FCCACCD" w:rsidR="00B706FC" w:rsidRPr="00B706FC" w:rsidRDefault="00B706FC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>Name of the Projects</w:t>
            </w:r>
          </w:p>
        </w:tc>
        <w:tc>
          <w:tcPr>
            <w:tcW w:w="588" w:type="pct"/>
            <w:vMerge w:val="restart"/>
            <w:shd w:val="clear" w:color="auto" w:fill="D1D1D1" w:themeFill="background2" w:themeFillShade="E6"/>
            <w:vAlign w:val="center"/>
          </w:tcPr>
          <w:p w14:paraId="1C81838C" w14:textId="77777777" w:rsidR="00B706FC" w:rsidRPr="00B706FC" w:rsidRDefault="00B706FC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>Annual Budget (NPR)</w:t>
            </w:r>
          </w:p>
        </w:tc>
        <w:tc>
          <w:tcPr>
            <w:tcW w:w="973" w:type="pct"/>
            <w:gridSpan w:val="2"/>
            <w:shd w:val="clear" w:color="auto" w:fill="D1D1D1" w:themeFill="background2" w:themeFillShade="E6"/>
            <w:vAlign w:val="center"/>
          </w:tcPr>
          <w:p w14:paraId="2FA05B71" w14:textId="69138022" w:rsidR="00B706FC" w:rsidRPr="00B706FC" w:rsidRDefault="00B706FC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 xml:space="preserve">Project </w:t>
            </w:r>
            <w:r w:rsidR="0017223C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17223C" w:rsidRPr="00B706FC">
              <w:rPr>
                <w:rFonts w:ascii="Arial" w:hAnsi="Arial" w:cs="Arial"/>
                <w:b/>
                <w:sz w:val="18"/>
                <w:szCs w:val="18"/>
              </w:rPr>
              <w:t xml:space="preserve">uration </w:t>
            </w:r>
            <w:r w:rsidRPr="00B706FC">
              <w:rPr>
                <w:rFonts w:ascii="Arial" w:hAnsi="Arial" w:cs="Arial"/>
                <w:b/>
                <w:sz w:val="18"/>
                <w:szCs w:val="18"/>
              </w:rPr>
              <w:t>(month and year)</w:t>
            </w:r>
          </w:p>
          <w:p w14:paraId="35E0BFC4" w14:textId="77777777" w:rsidR="00B706FC" w:rsidRPr="00B706FC" w:rsidRDefault="00B706FC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8" w:type="pct"/>
            <w:vMerge w:val="restart"/>
            <w:shd w:val="clear" w:color="auto" w:fill="D1D1D1" w:themeFill="background2" w:themeFillShade="E6"/>
            <w:vAlign w:val="center"/>
          </w:tcPr>
          <w:p w14:paraId="0A298126" w14:textId="2D3D3605" w:rsidR="00B706FC" w:rsidRPr="00B706FC" w:rsidRDefault="00B706FC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 xml:space="preserve">Working </w:t>
            </w:r>
            <w:r w:rsidR="0017223C"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="0017223C" w:rsidRPr="00B706FC">
              <w:rPr>
                <w:rFonts w:ascii="Arial" w:hAnsi="Arial" w:cs="Arial"/>
                <w:b/>
                <w:sz w:val="18"/>
                <w:szCs w:val="18"/>
              </w:rPr>
              <w:t xml:space="preserve">reas </w:t>
            </w:r>
            <w:r w:rsidRPr="00B706FC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="0017223C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17223C" w:rsidRPr="00B706FC">
              <w:rPr>
                <w:rFonts w:ascii="Arial" w:hAnsi="Arial" w:cs="Arial"/>
                <w:b/>
                <w:sz w:val="18"/>
                <w:szCs w:val="18"/>
              </w:rPr>
              <w:t>istrict</w:t>
            </w:r>
            <w:r w:rsidRPr="00B706FC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="0017223C">
              <w:rPr>
                <w:rFonts w:ascii="Arial" w:hAnsi="Arial" w:cs="Arial"/>
                <w:b/>
                <w:sz w:val="18"/>
                <w:szCs w:val="18"/>
              </w:rPr>
              <w:t>m</w:t>
            </w:r>
            <w:r w:rsidR="0017223C" w:rsidRPr="00B706FC">
              <w:rPr>
                <w:rFonts w:ascii="Arial" w:hAnsi="Arial" w:cs="Arial"/>
                <w:b/>
                <w:sz w:val="18"/>
                <w:szCs w:val="18"/>
              </w:rPr>
              <w:t>unicipality</w:t>
            </w:r>
            <w:r w:rsidRPr="00B706FC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536" w:type="pct"/>
            <w:vMerge w:val="restart"/>
            <w:shd w:val="clear" w:color="auto" w:fill="D1D1D1" w:themeFill="background2" w:themeFillShade="E6"/>
            <w:vAlign w:val="center"/>
          </w:tcPr>
          <w:p w14:paraId="754C3218" w14:textId="77777777" w:rsidR="00B706FC" w:rsidRPr="00B706FC" w:rsidRDefault="00B706FC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>Thematic area</w:t>
            </w:r>
          </w:p>
        </w:tc>
        <w:tc>
          <w:tcPr>
            <w:tcW w:w="534" w:type="pct"/>
            <w:vMerge w:val="restart"/>
            <w:shd w:val="clear" w:color="auto" w:fill="D1D1D1" w:themeFill="background2" w:themeFillShade="E6"/>
            <w:vAlign w:val="center"/>
          </w:tcPr>
          <w:p w14:paraId="072AB1C4" w14:textId="77777777" w:rsidR="00B706FC" w:rsidRPr="00B706FC" w:rsidRDefault="00B706FC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>Target groups</w:t>
            </w:r>
          </w:p>
        </w:tc>
        <w:tc>
          <w:tcPr>
            <w:tcW w:w="623" w:type="pct"/>
            <w:vMerge w:val="restart"/>
            <w:shd w:val="clear" w:color="auto" w:fill="D1D1D1" w:themeFill="background2" w:themeFillShade="E6"/>
            <w:vAlign w:val="center"/>
          </w:tcPr>
          <w:p w14:paraId="0BF2672D" w14:textId="37629F81" w:rsidR="00B706FC" w:rsidRPr="00B706FC" w:rsidRDefault="00B706FC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>Donor agency</w:t>
            </w:r>
          </w:p>
        </w:tc>
      </w:tr>
      <w:tr w:rsidR="00B706FC" w:rsidRPr="00B706FC" w14:paraId="204D24BE" w14:textId="77777777" w:rsidTr="007431C5">
        <w:trPr>
          <w:trHeight w:val="315"/>
        </w:trPr>
        <w:tc>
          <w:tcPr>
            <w:tcW w:w="988" w:type="pct"/>
            <w:vMerge/>
          </w:tcPr>
          <w:p w14:paraId="04187F90" w14:textId="77777777" w:rsidR="00B706FC" w:rsidRPr="00B706FC" w:rsidRDefault="00B706FC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8" w:type="pct"/>
            <w:vMerge/>
          </w:tcPr>
          <w:p w14:paraId="3AE25E5A" w14:textId="77777777" w:rsidR="00B706FC" w:rsidRPr="00B706FC" w:rsidRDefault="00B706FC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81" w:type="pct"/>
            <w:shd w:val="clear" w:color="auto" w:fill="D1D1D1" w:themeFill="background2" w:themeFillShade="E6"/>
            <w:vAlign w:val="center"/>
          </w:tcPr>
          <w:p w14:paraId="194A6E87" w14:textId="77777777" w:rsidR="00B706FC" w:rsidRPr="00B706FC" w:rsidRDefault="00B706FC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>From</w:t>
            </w:r>
          </w:p>
        </w:tc>
        <w:tc>
          <w:tcPr>
            <w:tcW w:w="492" w:type="pct"/>
            <w:shd w:val="clear" w:color="auto" w:fill="D1D1D1" w:themeFill="background2" w:themeFillShade="E6"/>
            <w:vAlign w:val="center"/>
          </w:tcPr>
          <w:p w14:paraId="577EDDA0" w14:textId="77777777" w:rsidR="00B706FC" w:rsidRPr="00B706FC" w:rsidRDefault="00B706FC" w:rsidP="00B706FC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706FC">
              <w:rPr>
                <w:rFonts w:ascii="Arial" w:hAnsi="Arial" w:cs="Arial"/>
                <w:b/>
                <w:sz w:val="18"/>
                <w:szCs w:val="18"/>
              </w:rPr>
              <w:t>To</w:t>
            </w:r>
          </w:p>
        </w:tc>
        <w:tc>
          <w:tcPr>
            <w:tcW w:w="758" w:type="pct"/>
            <w:vMerge/>
          </w:tcPr>
          <w:p w14:paraId="39091FE3" w14:textId="77777777" w:rsidR="00B706FC" w:rsidRPr="00B706FC" w:rsidRDefault="00B706FC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6" w:type="pct"/>
            <w:vMerge/>
          </w:tcPr>
          <w:p w14:paraId="2E191C5C" w14:textId="77777777" w:rsidR="00B706FC" w:rsidRPr="00B706FC" w:rsidRDefault="00B706FC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4" w:type="pct"/>
            <w:vMerge/>
          </w:tcPr>
          <w:p w14:paraId="1461C78C" w14:textId="77777777" w:rsidR="00B706FC" w:rsidRPr="00B706FC" w:rsidRDefault="00B706FC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3" w:type="pct"/>
            <w:vMerge/>
          </w:tcPr>
          <w:p w14:paraId="0630FC56" w14:textId="77777777" w:rsidR="00B706FC" w:rsidRPr="00B706FC" w:rsidRDefault="00B706FC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E4C68" w:rsidRPr="00B706FC" w14:paraId="087C195C" w14:textId="77777777" w:rsidTr="00B706FC">
        <w:trPr>
          <w:trHeight w:val="300"/>
        </w:trPr>
        <w:tc>
          <w:tcPr>
            <w:tcW w:w="988" w:type="pct"/>
          </w:tcPr>
          <w:p w14:paraId="4A875B06" w14:textId="6F2FB94C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8" w:type="pct"/>
          </w:tcPr>
          <w:p w14:paraId="45BBD264" w14:textId="4FDD1306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81" w:type="pct"/>
          </w:tcPr>
          <w:p w14:paraId="51831EAB" w14:textId="48C88682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2" w:type="pct"/>
          </w:tcPr>
          <w:p w14:paraId="2E3C65E2" w14:textId="36B7EB3E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8" w:type="pct"/>
          </w:tcPr>
          <w:p w14:paraId="5E1D47D2" w14:textId="73D7BE99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6" w:type="pct"/>
          </w:tcPr>
          <w:p w14:paraId="24593063" w14:textId="3A3A90F4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4" w:type="pct"/>
          </w:tcPr>
          <w:p w14:paraId="0CA20B6D" w14:textId="2C2FA0DA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3" w:type="pct"/>
          </w:tcPr>
          <w:p w14:paraId="3F9D16AF" w14:textId="77AC6871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E4C68" w:rsidRPr="00B706FC" w14:paraId="3F1A6FD4" w14:textId="77777777" w:rsidTr="00B706FC">
        <w:trPr>
          <w:trHeight w:val="300"/>
        </w:trPr>
        <w:tc>
          <w:tcPr>
            <w:tcW w:w="988" w:type="pct"/>
          </w:tcPr>
          <w:p w14:paraId="1BE59379" w14:textId="6A608D8C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8" w:type="pct"/>
          </w:tcPr>
          <w:p w14:paraId="51575383" w14:textId="18A0C2DE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81" w:type="pct"/>
          </w:tcPr>
          <w:p w14:paraId="1E2B982B" w14:textId="5DD03C28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2" w:type="pct"/>
          </w:tcPr>
          <w:p w14:paraId="0979595B" w14:textId="1D97A637" w:rsidR="00E152EA" w:rsidRPr="00B706FC" w:rsidRDefault="00E152EA" w:rsidP="000535A4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8" w:type="pct"/>
          </w:tcPr>
          <w:p w14:paraId="0F65A039" w14:textId="1B68C699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6" w:type="pct"/>
          </w:tcPr>
          <w:p w14:paraId="48C06BF8" w14:textId="467897EA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4" w:type="pct"/>
          </w:tcPr>
          <w:p w14:paraId="18FAEAF4" w14:textId="21654E46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3" w:type="pct"/>
          </w:tcPr>
          <w:p w14:paraId="6D144EA8" w14:textId="14E49CF0" w:rsidR="00E152EA" w:rsidRPr="00B706FC" w:rsidRDefault="00E152EA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E4C68" w:rsidRPr="00B706FC" w14:paraId="2660C46D" w14:textId="77777777" w:rsidTr="00B706FC">
        <w:trPr>
          <w:trHeight w:val="300"/>
        </w:trPr>
        <w:tc>
          <w:tcPr>
            <w:tcW w:w="988" w:type="pct"/>
          </w:tcPr>
          <w:p w14:paraId="7440E7F6" w14:textId="242FC34B" w:rsidR="008F42E8" w:rsidRPr="00B706FC" w:rsidRDefault="008F42E8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8" w:type="pct"/>
          </w:tcPr>
          <w:p w14:paraId="790FC14C" w14:textId="5E13444A" w:rsidR="008F42E8" w:rsidRPr="00B706FC" w:rsidRDefault="008F42E8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81" w:type="pct"/>
          </w:tcPr>
          <w:p w14:paraId="6C778767" w14:textId="0ACFB9B0" w:rsidR="008F42E8" w:rsidRPr="00B706FC" w:rsidRDefault="008F42E8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2" w:type="pct"/>
          </w:tcPr>
          <w:p w14:paraId="409271EE" w14:textId="606E8420" w:rsidR="008F42E8" w:rsidRPr="00B706FC" w:rsidRDefault="008F42E8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8" w:type="pct"/>
          </w:tcPr>
          <w:p w14:paraId="4D298683" w14:textId="14F04407" w:rsidR="008F42E8" w:rsidRPr="00B706FC" w:rsidRDefault="008F42E8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6" w:type="pct"/>
          </w:tcPr>
          <w:p w14:paraId="4D1A1B44" w14:textId="0AB32071" w:rsidR="008F42E8" w:rsidRPr="00B706FC" w:rsidRDefault="008F42E8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4" w:type="pct"/>
          </w:tcPr>
          <w:p w14:paraId="7D94EB12" w14:textId="7E5B2BFA" w:rsidR="008F42E8" w:rsidRPr="00B706FC" w:rsidRDefault="008F42E8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3" w:type="pct"/>
          </w:tcPr>
          <w:p w14:paraId="550B1CE8" w14:textId="152317F7" w:rsidR="008F42E8" w:rsidRPr="00B706FC" w:rsidRDefault="008F42E8" w:rsidP="00E64279">
            <w:pPr>
              <w:snapToGrid w:val="0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24A52D9" w14:textId="46228E4F" w:rsidR="003D6542" w:rsidRPr="00F52BA3" w:rsidRDefault="000C5554" w:rsidP="00A975B1">
      <w:pPr>
        <w:numPr>
          <w:ilvl w:val="0"/>
          <w:numId w:val="15"/>
        </w:numPr>
        <w:snapToGrid w:val="0"/>
        <w:spacing w:before="240" w:after="120"/>
        <w:ind w:left="360"/>
        <w:rPr>
          <w:rFonts w:ascii="Arial" w:hAnsi="Arial"/>
          <w:i/>
          <w:iCs/>
          <w:sz w:val="18"/>
          <w:szCs w:val="18"/>
        </w:rPr>
      </w:pPr>
      <w:proofErr w:type="spellStart"/>
      <w:r>
        <w:rPr>
          <w:rFonts w:ascii="Arial" w:hAnsi="Arial"/>
          <w:b/>
          <w:bCs/>
          <w:sz w:val="22"/>
          <w:szCs w:val="22"/>
        </w:rPr>
        <w:t>Organisation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r w:rsidR="00DE4C68">
        <w:rPr>
          <w:rFonts w:ascii="Arial" w:hAnsi="Arial"/>
          <w:b/>
          <w:bCs/>
          <w:sz w:val="22"/>
          <w:szCs w:val="22"/>
        </w:rPr>
        <w:t>P</w:t>
      </w:r>
      <w:r w:rsidR="00165534">
        <w:rPr>
          <w:rFonts w:ascii="Arial" w:hAnsi="Arial"/>
          <w:b/>
          <w:bCs/>
          <w:sz w:val="22"/>
          <w:szCs w:val="22"/>
        </w:rPr>
        <w:t>olicies</w:t>
      </w:r>
      <w:r w:rsidR="00DE4C68">
        <w:rPr>
          <w:rFonts w:ascii="Arial" w:hAnsi="Arial"/>
          <w:b/>
          <w:bCs/>
          <w:sz w:val="22"/>
          <w:szCs w:val="22"/>
        </w:rPr>
        <w:t>/</w:t>
      </w:r>
      <w:r w:rsidR="00F52BA3">
        <w:rPr>
          <w:rFonts w:ascii="Arial" w:hAnsi="Arial"/>
          <w:b/>
          <w:bCs/>
          <w:sz w:val="22"/>
          <w:szCs w:val="22"/>
        </w:rPr>
        <w:t>Guidelines/Framework/Strategy</w:t>
      </w:r>
      <w:r w:rsidR="00F93999">
        <w:rPr>
          <w:rFonts w:ascii="Arial" w:hAnsi="Arial"/>
          <w:b/>
          <w:bCs/>
          <w:sz w:val="22"/>
          <w:szCs w:val="22"/>
        </w:rPr>
        <w:t xml:space="preserve">: </w:t>
      </w:r>
      <w:r w:rsidR="00F93999" w:rsidRPr="00F52BA3">
        <w:rPr>
          <w:rFonts w:ascii="Arial" w:hAnsi="Arial"/>
          <w:i/>
          <w:iCs/>
          <w:sz w:val="18"/>
          <w:szCs w:val="18"/>
        </w:rPr>
        <w:t>(</w:t>
      </w:r>
      <w:r w:rsidR="008F42E8" w:rsidRPr="00F52BA3">
        <w:rPr>
          <w:rFonts w:ascii="Arial" w:hAnsi="Arial"/>
          <w:i/>
          <w:iCs/>
          <w:sz w:val="18"/>
          <w:szCs w:val="18"/>
        </w:rPr>
        <w:t>List out the policies</w:t>
      </w:r>
      <w:r w:rsidR="00FC702D" w:rsidRPr="00F52BA3">
        <w:rPr>
          <w:rFonts w:ascii="Arial" w:hAnsi="Arial"/>
          <w:i/>
          <w:iCs/>
          <w:sz w:val="18"/>
          <w:szCs w:val="18"/>
        </w:rPr>
        <w:t>, bylaws</w:t>
      </w:r>
      <w:r w:rsidR="00E20280" w:rsidRPr="00F52BA3">
        <w:rPr>
          <w:rFonts w:ascii="Arial" w:hAnsi="Arial"/>
          <w:i/>
          <w:iCs/>
          <w:sz w:val="18"/>
          <w:szCs w:val="18"/>
        </w:rPr>
        <w:t>, plans</w:t>
      </w:r>
      <w:r w:rsidR="008F42E8" w:rsidRPr="00F52BA3">
        <w:rPr>
          <w:rFonts w:ascii="Arial" w:hAnsi="Arial"/>
          <w:i/>
          <w:iCs/>
          <w:sz w:val="18"/>
          <w:szCs w:val="18"/>
        </w:rPr>
        <w:t xml:space="preserve"> and guidelines</w:t>
      </w:r>
      <w:r w:rsidR="00F93999" w:rsidRPr="00F52BA3">
        <w:rPr>
          <w:rFonts w:ascii="Arial" w:hAnsi="Arial"/>
          <w:i/>
          <w:iCs/>
          <w:sz w:val="18"/>
          <w:szCs w:val="18"/>
        </w:rPr>
        <w:t>)</w:t>
      </w:r>
      <w:r w:rsidR="00C5524A">
        <w:rPr>
          <w:rFonts w:ascii="Arial" w:hAnsi="Arial"/>
          <w:i/>
          <w:iCs/>
          <w:sz w:val="18"/>
          <w:szCs w:val="18"/>
        </w:rPr>
        <w:t>-insert rows as you need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46"/>
        <w:gridCol w:w="1857"/>
        <w:gridCol w:w="2026"/>
        <w:gridCol w:w="1856"/>
      </w:tblGrid>
      <w:tr w:rsidR="00035F54" w:rsidRPr="00B706FC" w14:paraId="214853D7" w14:textId="77777777" w:rsidTr="00B706FC">
        <w:trPr>
          <w:trHeight w:val="145"/>
        </w:trPr>
        <w:tc>
          <w:tcPr>
            <w:tcW w:w="1942" w:type="pct"/>
            <w:shd w:val="clear" w:color="auto" w:fill="D1D1D1" w:themeFill="background2" w:themeFillShade="E6"/>
            <w:vAlign w:val="center"/>
          </w:tcPr>
          <w:p w14:paraId="03B5CF68" w14:textId="77777777" w:rsidR="009920F2" w:rsidRPr="00B706FC" w:rsidRDefault="009920F2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sz w:val="18"/>
                <w:szCs w:val="18"/>
              </w:rPr>
              <w:t>Name of the Policies/guidelines/directives</w:t>
            </w:r>
          </w:p>
        </w:tc>
        <w:tc>
          <w:tcPr>
            <w:tcW w:w="989" w:type="pct"/>
            <w:shd w:val="clear" w:color="auto" w:fill="D1D1D1" w:themeFill="background2" w:themeFillShade="E6"/>
            <w:vAlign w:val="center"/>
          </w:tcPr>
          <w:p w14:paraId="70E268B3" w14:textId="77777777" w:rsidR="009920F2" w:rsidRPr="00B706FC" w:rsidRDefault="006C588C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sz w:val="18"/>
                <w:szCs w:val="18"/>
              </w:rPr>
              <w:t>G</w:t>
            </w:r>
            <w:r w:rsidR="0007315A" w:rsidRPr="00B706FC">
              <w:rPr>
                <w:rFonts w:ascii="Arial" w:hAnsi="Arial"/>
                <w:b/>
                <w:sz w:val="18"/>
                <w:szCs w:val="18"/>
              </w:rPr>
              <w:t>A</w:t>
            </w:r>
            <w:r w:rsidRPr="00B706FC">
              <w:rPr>
                <w:rFonts w:ascii="Arial" w:hAnsi="Arial"/>
                <w:b/>
                <w:sz w:val="18"/>
                <w:szCs w:val="18"/>
              </w:rPr>
              <w:t xml:space="preserve"> Approved</w:t>
            </w:r>
            <w:r w:rsidR="0007315A" w:rsidRPr="00B706FC">
              <w:rPr>
                <w:rFonts w:ascii="Arial" w:hAnsi="Arial"/>
                <w:b/>
                <w:sz w:val="18"/>
                <w:szCs w:val="18"/>
              </w:rPr>
              <w:t xml:space="preserve"> Date</w:t>
            </w:r>
          </w:p>
        </w:tc>
        <w:tc>
          <w:tcPr>
            <w:tcW w:w="1079" w:type="pct"/>
            <w:shd w:val="clear" w:color="auto" w:fill="D1D1D1" w:themeFill="background2" w:themeFillShade="E6"/>
            <w:vAlign w:val="center"/>
          </w:tcPr>
          <w:p w14:paraId="38D78367" w14:textId="77777777" w:rsidR="009920F2" w:rsidRPr="00B706FC" w:rsidRDefault="009920F2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sz w:val="18"/>
                <w:szCs w:val="18"/>
              </w:rPr>
              <w:t>Amended</w:t>
            </w:r>
            <w:r w:rsidR="0007315A" w:rsidRPr="00B706FC">
              <w:rPr>
                <w:rFonts w:ascii="Arial" w:hAnsi="Arial"/>
                <w:b/>
                <w:sz w:val="18"/>
                <w:szCs w:val="18"/>
              </w:rPr>
              <w:t xml:space="preserve"> Date (</w:t>
            </w:r>
            <w:r w:rsidR="00A50F29" w:rsidRPr="00B706FC">
              <w:rPr>
                <w:rFonts w:ascii="Arial" w:hAnsi="Arial"/>
                <w:b/>
                <w:sz w:val="18"/>
                <w:szCs w:val="18"/>
              </w:rPr>
              <w:t>Latest revised date)</w:t>
            </w:r>
          </w:p>
        </w:tc>
        <w:tc>
          <w:tcPr>
            <w:tcW w:w="989" w:type="pct"/>
            <w:shd w:val="clear" w:color="auto" w:fill="D1D1D1" w:themeFill="background2" w:themeFillShade="E6"/>
            <w:vAlign w:val="center"/>
          </w:tcPr>
          <w:p w14:paraId="3ED8E14E" w14:textId="2EC8980E" w:rsidR="009920F2" w:rsidRPr="00B706FC" w:rsidRDefault="009920F2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sz w:val="18"/>
                <w:szCs w:val="18"/>
              </w:rPr>
              <w:t xml:space="preserve">Do you have </w:t>
            </w:r>
            <w:r w:rsidR="008F42E8" w:rsidRPr="00B706FC">
              <w:rPr>
                <w:rFonts w:ascii="Arial" w:hAnsi="Arial"/>
                <w:b/>
                <w:sz w:val="18"/>
                <w:szCs w:val="18"/>
              </w:rPr>
              <w:t xml:space="preserve">an </w:t>
            </w:r>
            <w:r w:rsidRPr="00B706FC">
              <w:rPr>
                <w:rFonts w:ascii="Arial" w:hAnsi="Arial"/>
                <w:b/>
                <w:sz w:val="18"/>
                <w:szCs w:val="18"/>
              </w:rPr>
              <w:t xml:space="preserve">operational plan </w:t>
            </w:r>
            <w:r w:rsidR="00FB4B45" w:rsidRPr="00B706FC">
              <w:rPr>
                <w:rFonts w:ascii="Arial" w:hAnsi="Arial"/>
                <w:b/>
                <w:sz w:val="18"/>
                <w:szCs w:val="18"/>
              </w:rPr>
              <w:t xml:space="preserve">related </w:t>
            </w:r>
            <w:r w:rsidR="00A975B1" w:rsidRPr="00B706FC">
              <w:rPr>
                <w:rFonts w:ascii="Arial" w:hAnsi="Arial"/>
                <w:b/>
                <w:sz w:val="18"/>
                <w:szCs w:val="18"/>
              </w:rPr>
              <w:t>to</w:t>
            </w:r>
            <w:r w:rsidR="00FB4B45" w:rsidRPr="00B706FC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A975B1" w:rsidRPr="00B706FC">
              <w:rPr>
                <w:rFonts w:ascii="Arial" w:hAnsi="Arial"/>
                <w:b/>
                <w:sz w:val="18"/>
                <w:szCs w:val="18"/>
              </w:rPr>
              <w:t>these</w:t>
            </w:r>
            <w:r w:rsidRPr="00B706FC">
              <w:rPr>
                <w:rFonts w:ascii="Arial" w:hAnsi="Arial"/>
                <w:b/>
                <w:sz w:val="18"/>
                <w:szCs w:val="18"/>
              </w:rPr>
              <w:t xml:space="preserve"> policies</w:t>
            </w:r>
            <w:r w:rsidR="00FB4B45" w:rsidRPr="00B706FC">
              <w:rPr>
                <w:rFonts w:ascii="Arial" w:hAnsi="Arial"/>
                <w:b/>
                <w:sz w:val="18"/>
                <w:szCs w:val="18"/>
              </w:rPr>
              <w:t xml:space="preserve"> (Yes/No)</w:t>
            </w:r>
          </w:p>
        </w:tc>
      </w:tr>
      <w:tr w:rsidR="00035F54" w:rsidRPr="00B706FC" w14:paraId="372FE4A3" w14:textId="77777777" w:rsidTr="00B706FC">
        <w:trPr>
          <w:trHeight w:val="303"/>
        </w:trPr>
        <w:tc>
          <w:tcPr>
            <w:tcW w:w="1942" w:type="pct"/>
          </w:tcPr>
          <w:p w14:paraId="6EC52529" w14:textId="4F5A3081" w:rsidR="00666AAE" w:rsidRPr="00B706FC" w:rsidRDefault="00666AAE" w:rsidP="00EC0FC5">
            <w:pPr>
              <w:snapToGrid w:val="0"/>
              <w:spacing w:after="120"/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9" w:type="pct"/>
          </w:tcPr>
          <w:p w14:paraId="1C2F8FBB" w14:textId="1C825742" w:rsidR="00666AAE" w:rsidRPr="00B706FC" w:rsidRDefault="00666AAE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079" w:type="pct"/>
          </w:tcPr>
          <w:p w14:paraId="67A9B9E5" w14:textId="77777777" w:rsidR="00666AAE" w:rsidRPr="00B706FC" w:rsidRDefault="00666AAE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9" w:type="pct"/>
          </w:tcPr>
          <w:p w14:paraId="754D7289" w14:textId="5178A5ED" w:rsidR="00666AAE" w:rsidRPr="00B706FC" w:rsidRDefault="00666AAE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035F54" w:rsidRPr="00B706FC" w14:paraId="0A36268D" w14:textId="77777777" w:rsidTr="00B706FC">
        <w:trPr>
          <w:trHeight w:val="288"/>
        </w:trPr>
        <w:tc>
          <w:tcPr>
            <w:tcW w:w="1942" w:type="pct"/>
          </w:tcPr>
          <w:p w14:paraId="43630639" w14:textId="0A36B299" w:rsidR="00666AAE" w:rsidRPr="00B706FC" w:rsidRDefault="00666AAE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9" w:type="pct"/>
          </w:tcPr>
          <w:p w14:paraId="48F29DB6" w14:textId="704B0CCB" w:rsidR="00666AAE" w:rsidRPr="00B706FC" w:rsidRDefault="00666AAE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079" w:type="pct"/>
          </w:tcPr>
          <w:p w14:paraId="1E992344" w14:textId="77777777" w:rsidR="00666AAE" w:rsidRPr="00B706FC" w:rsidRDefault="00666AAE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89" w:type="pct"/>
          </w:tcPr>
          <w:p w14:paraId="73EA9A80" w14:textId="5203A12D" w:rsidR="00666AAE" w:rsidRPr="00B706FC" w:rsidRDefault="00666AAE" w:rsidP="00E64279">
            <w:pPr>
              <w:snapToGrid w:val="0"/>
              <w:spacing w:after="120"/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20CB2031" w14:textId="2F6B5780" w:rsidR="00986E83" w:rsidRPr="00F52BA3" w:rsidRDefault="003A316B" w:rsidP="00A975B1">
      <w:pPr>
        <w:numPr>
          <w:ilvl w:val="0"/>
          <w:numId w:val="15"/>
        </w:numPr>
        <w:snapToGrid w:val="0"/>
        <w:spacing w:before="240" w:after="120"/>
        <w:ind w:left="360"/>
        <w:rPr>
          <w:rFonts w:ascii="Arial" w:hAnsi="Arial"/>
          <w:i/>
          <w:iCs/>
          <w:sz w:val="18"/>
          <w:szCs w:val="18"/>
        </w:rPr>
      </w:pPr>
      <w:r w:rsidRPr="6633774B">
        <w:rPr>
          <w:rFonts w:ascii="Arial" w:hAnsi="Arial"/>
          <w:b/>
          <w:bCs/>
          <w:sz w:val="22"/>
          <w:szCs w:val="22"/>
        </w:rPr>
        <w:t xml:space="preserve">Contact </w:t>
      </w:r>
      <w:r w:rsidR="00CB2F6B">
        <w:rPr>
          <w:rFonts w:ascii="Arial" w:hAnsi="Arial"/>
          <w:b/>
          <w:bCs/>
          <w:sz w:val="22"/>
          <w:szCs w:val="22"/>
        </w:rPr>
        <w:t>P</w:t>
      </w:r>
      <w:r w:rsidRPr="6633774B">
        <w:rPr>
          <w:rFonts w:ascii="Arial" w:hAnsi="Arial"/>
          <w:b/>
          <w:bCs/>
          <w:sz w:val="22"/>
          <w:szCs w:val="22"/>
        </w:rPr>
        <w:t>ersons</w:t>
      </w:r>
      <w:r w:rsidR="00A975B1">
        <w:rPr>
          <w:rFonts w:ascii="Arial" w:hAnsi="Arial"/>
          <w:b/>
          <w:bCs/>
          <w:sz w:val="22"/>
          <w:szCs w:val="22"/>
        </w:rPr>
        <w:t>:</w:t>
      </w:r>
      <w:r w:rsidR="00165534" w:rsidRPr="6633774B">
        <w:rPr>
          <w:rFonts w:ascii="Arial" w:hAnsi="Arial"/>
          <w:b/>
          <w:bCs/>
          <w:sz w:val="22"/>
          <w:szCs w:val="22"/>
        </w:rPr>
        <w:t xml:space="preserve"> </w:t>
      </w:r>
      <w:r w:rsidR="008F42E8" w:rsidRPr="00F52BA3">
        <w:rPr>
          <w:rFonts w:ascii="Arial" w:hAnsi="Arial"/>
          <w:i/>
          <w:iCs/>
          <w:sz w:val="18"/>
          <w:szCs w:val="18"/>
        </w:rPr>
        <w:t xml:space="preserve">Key </w:t>
      </w:r>
      <w:r w:rsidR="00C5524A">
        <w:rPr>
          <w:rFonts w:ascii="Arial" w:hAnsi="Arial"/>
          <w:i/>
          <w:iCs/>
          <w:sz w:val="18"/>
          <w:szCs w:val="18"/>
        </w:rPr>
        <w:t>e</w:t>
      </w:r>
      <w:r w:rsidR="00C5524A" w:rsidRPr="00F52BA3">
        <w:rPr>
          <w:rFonts w:ascii="Arial" w:hAnsi="Arial"/>
          <w:i/>
          <w:iCs/>
          <w:sz w:val="18"/>
          <w:szCs w:val="18"/>
        </w:rPr>
        <w:t xml:space="preserve">xecutive </w:t>
      </w:r>
      <w:r w:rsidR="008F42E8" w:rsidRPr="00F52BA3">
        <w:rPr>
          <w:rFonts w:ascii="Arial" w:hAnsi="Arial"/>
          <w:i/>
          <w:iCs/>
          <w:sz w:val="18"/>
          <w:szCs w:val="18"/>
        </w:rPr>
        <w:t xml:space="preserve">members and Executive Director </w:t>
      </w:r>
      <w:r w:rsidRPr="00F52BA3">
        <w:rPr>
          <w:rFonts w:ascii="Arial" w:hAnsi="Arial"/>
          <w:i/>
          <w:iCs/>
          <w:sz w:val="18"/>
          <w:szCs w:val="18"/>
        </w:rPr>
        <w:t>(</w:t>
      </w:r>
      <w:r w:rsidR="0064567F" w:rsidRPr="00F52BA3">
        <w:rPr>
          <w:rFonts w:ascii="Arial" w:hAnsi="Arial"/>
          <w:i/>
          <w:iCs/>
          <w:sz w:val="18"/>
          <w:szCs w:val="18"/>
        </w:rPr>
        <w:t>all</w:t>
      </w:r>
      <w:r w:rsidRPr="00F52BA3">
        <w:rPr>
          <w:rFonts w:ascii="Arial" w:hAnsi="Arial"/>
          <w:i/>
          <w:iCs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2359"/>
        <w:gridCol w:w="1627"/>
        <w:gridCol w:w="2365"/>
        <w:gridCol w:w="2365"/>
      </w:tblGrid>
      <w:tr w:rsidR="00A975B1" w:rsidRPr="00B706FC" w14:paraId="6B7DD827" w14:textId="28B7D58E" w:rsidTr="00B706FC">
        <w:tc>
          <w:tcPr>
            <w:tcW w:w="356" w:type="pct"/>
            <w:shd w:val="clear" w:color="auto" w:fill="D1D1D1" w:themeFill="background2" w:themeFillShade="E6"/>
            <w:vAlign w:val="center"/>
          </w:tcPr>
          <w:p w14:paraId="0BE4B2FA" w14:textId="1C7BA203" w:rsidR="00A975B1" w:rsidRPr="00B706FC" w:rsidRDefault="00A975B1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bCs/>
                <w:sz w:val="18"/>
                <w:szCs w:val="18"/>
              </w:rPr>
              <w:lastRenderedPageBreak/>
              <w:t>SN</w:t>
            </w:r>
          </w:p>
        </w:tc>
        <w:tc>
          <w:tcPr>
            <w:tcW w:w="1257" w:type="pct"/>
            <w:shd w:val="clear" w:color="auto" w:fill="D1D1D1" w:themeFill="background2" w:themeFillShade="E6"/>
            <w:vAlign w:val="center"/>
          </w:tcPr>
          <w:p w14:paraId="2B9EAFC6" w14:textId="7C636348" w:rsidR="00A975B1" w:rsidRPr="00B706FC" w:rsidRDefault="00A975B1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7" w:type="pct"/>
            <w:shd w:val="clear" w:color="auto" w:fill="D1D1D1" w:themeFill="background2" w:themeFillShade="E6"/>
            <w:vAlign w:val="center"/>
          </w:tcPr>
          <w:p w14:paraId="01CA0CB6" w14:textId="77777777" w:rsidR="00A975B1" w:rsidRPr="00B706FC" w:rsidRDefault="00A975B1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bCs/>
                <w:sz w:val="18"/>
                <w:szCs w:val="18"/>
              </w:rPr>
              <w:t>Designation</w:t>
            </w:r>
          </w:p>
        </w:tc>
        <w:tc>
          <w:tcPr>
            <w:tcW w:w="1260" w:type="pct"/>
            <w:shd w:val="clear" w:color="auto" w:fill="D1D1D1" w:themeFill="background2" w:themeFillShade="E6"/>
            <w:vAlign w:val="center"/>
          </w:tcPr>
          <w:p w14:paraId="3F56440F" w14:textId="06091538" w:rsidR="00A975B1" w:rsidRPr="00B706FC" w:rsidRDefault="00A975B1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bCs/>
                <w:sz w:val="18"/>
                <w:szCs w:val="18"/>
              </w:rPr>
              <w:t>Mobile No.</w:t>
            </w:r>
          </w:p>
        </w:tc>
        <w:tc>
          <w:tcPr>
            <w:tcW w:w="1260" w:type="pct"/>
            <w:shd w:val="clear" w:color="auto" w:fill="D1D1D1" w:themeFill="background2" w:themeFillShade="E6"/>
            <w:vAlign w:val="center"/>
          </w:tcPr>
          <w:p w14:paraId="2F887F81" w14:textId="63FFCB35" w:rsidR="00A975B1" w:rsidRPr="00B706FC" w:rsidRDefault="00A975B1" w:rsidP="00B706FC">
            <w:pPr>
              <w:snapToGrid w:val="0"/>
              <w:spacing w:after="12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B706FC">
              <w:rPr>
                <w:rFonts w:ascii="Arial" w:hAnsi="Arial"/>
                <w:b/>
                <w:bCs/>
                <w:sz w:val="18"/>
                <w:szCs w:val="18"/>
              </w:rPr>
              <w:t>Email address</w:t>
            </w:r>
          </w:p>
        </w:tc>
      </w:tr>
      <w:tr w:rsidR="00A975B1" w:rsidRPr="00B706FC" w14:paraId="17FF015A" w14:textId="04F3B7D3" w:rsidTr="00B706FC">
        <w:tc>
          <w:tcPr>
            <w:tcW w:w="356" w:type="pct"/>
          </w:tcPr>
          <w:p w14:paraId="640CF829" w14:textId="77777777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57" w:type="pct"/>
          </w:tcPr>
          <w:p w14:paraId="31B4D092" w14:textId="6C93255B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67" w:type="pct"/>
          </w:tcPr>
          <w:p w14:paraId="00B237A0" w14:textId="0BFA8364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pct"/>
          </w:tcPr>
          <w:p w14:paraId="114826A3" w14:textId="0FFD8596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pct"/>
          </w:tcPr>
          <w:p w14:paraId="14DFD54C" w14:textId="77777777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</w:tr>
      <w:tr w:rsidR="00A975B1" w:rsidRPr="00B706FC" w14:paraId="6ACC0DFE" w14:textId="1C7F2B59" w:rsidTr="00B706FC">
        <w:tc>
          <w:tcPr>
            <w:tcW w:w="356" w:type="pct"/>
          </w:tcPr>
          <w:p w14:paraId="4E6D5319" w14:textId="77777777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57" w:type="pct"/>
          </w:tcPr>
          <w:p w14:paraId="30C2A19F" w14:textId="04B27CE0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67" w:type="pct"/>
          </w:tcPr>
          <w:p w14:paraId="35BF2F8C" w14:textId="5DA30C14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pct"/>
          </w:tcPr>
          <w:p w14:paraId="646DFE92" w14:textId="52FD61F0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pct"/>
          </w:tcPr>
          <w:p w14:paraId="55AEC0DC" w14:textId="77777777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</w:tr>
      <w:tr w:rsidR="00A975B1" w:rsidRPr="00B706FC" w14:paraId="112C8587" w14:textId="6FC5D0BB" w:rsidTr="00B706FC">
        <w:tc>
          <w:tcPr>
            <w:tcW w:w="356" w:type="pct"/>
          </w:tcPr>
          <w:p w14:paraId="623443BE" w14:textId="77777777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57" w:type="pct"/>
          </w:tcPr>
          <w:p w14:paraId="3F1B35B3" w14:textId="041985F2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67" w:type="pct"/>
          </w:tcPr>
          <w:p w14:paraId="11E7D7EA" w14:textId="40FC49EB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pct"/>
          </w:tcPr>
          <w:p w14:paraId="37960437" w14:textId="6D21B3D1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pct"/>
          </w:tcPr>
          <w:p w14:paraId="12E57625" w14:textId="77777777" w:rsidR="00A975B1" w:rsidRPr="00B706FC" w:rsidRDefault="00A975B1" w:rsidP="6633774B">
            <w:pPr>
              <w:snapToGrid w:val="0"/>
              <w:spacing w:after="120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4B6FEEDF" w14:textId="557A47EE" w:rsidR="0064567F" w:rsidRPr="00F46246" w:rsidRDefault="00A975B1" w:rsidP="00A975B1">
      <w:pPr>
        <w:numPr>
          <w:ilvl w:val="0"/>
          <w:numId w:val="15"/>
        </w:numPr>
        <w:snapToGrid w:val="0"/>
        <w:spacing w:before="240"/>
        <w:ind w:left="360"/>
        <w:rPr>
          <w:rFonts w:ascii="Arial" w:hAnsi="Arial"/>
          <w:b/>
          <w:bCs/>
          <w:sz w:val="22"/>
          <w:szCs w:val="22"/>
        </w:rPr>
      </w:pPr>
      <w:proofErr w:type="spellStart"/>
      <w:r>
        <w:rPr>
          <w:rFonts w:ascii="Arial" w:hAnsi="Arial"/>
          <w:b/>
          <w:bCs/>
          <w:sz w:val="22"/>
          <w:szCs w:val="22"/>
        </w:rPr>
        <w:t>Organisational</w:t>
      </w:r>
      <w:proofErr w:type="spellEnd"/>
      <w:r w:rsidR="0064567F" w:rsidRPr="000B5A9F">
        <w:rPr>
          <w:rFonts w:ascii="Arial" w:hAnsi="Arial"/>
          <w:b/>
          <w:bCs/>
          <w:sz w:val="22"/>
          <w:szCs w:val="22"/>
        </w:rPr>
        <w:t xml:space="preserve"> </w:t>
      </w:r>
      <w:r w:rsidR="00CB2F6B">
        <w:rPr>
          <w:rFonts w:ascii="Arial" w:hAnsi="Arial"/>
          <w:b/>
          <w:bCs/>
          <w:sz w:val="22"/>
          <w:szCs w:val="22"/>
        </w:rPr>
        <w:t>S</w:t>
      </w:r>
      <w:r w:rsidR="00C5524A" w:rsidRPr="000B5A9F">
        <w:rPr>
          <w:rFonts w:ascii="Arial" w:hAnsi="Arial"/>
          <w:b/>
          <w:bCs/>
          <w:sz w:val="22"/>
          <w:szCs w:val="22"/>
        </w:rPr>
        <w:t>tructure</w:t>
      </w:r>
      <w:r w:rsidR="0064567F" w:rsidRPr="000B5A9F">
        <w:rPr>
          <w:rFonts w:ascii="Arial" w:hAnsi="Arial"/>
          <w:b/>
          <w:bCs/>
          <w:sz w:val="22"/>
          <w:szCs w:val="22"/>
        </w:rPr>
        <w:t>/</w:t>
      </w:r>
      <w:r w:rsidR="00CB2F6B">
        <w:rPr>
          <w:rFonts w:ascii="Arial" w:hAnsi="Arial"/>
          <w:b/>
          <w:bCs/>
          <w:sz w:val="22"/>
          <w:szCs w:val="22"/>
        </w:rPr>
        <w:t>O</w:t>
      </w:r>
      <w:r w:rsidR="00C5524A" w:rsidRPr="000B5A9F">
        <w:rPr>
          <w:rFonts w:ascii="Arial" w:hAnsi="Arial"/>
          <w:b/>
          <w:bCs/>
          <w:sz w:val="22"/>
          <w:szCs w:val="22"/>
        </w:rPr>
        <w:t>rganogra</w:t>
      </w:r>
      <w:r w:rsidR="00C5524A">
        <w:rPr>
          <w:rFonts w:ascii="Arial" w:hAnsi="Arial"/>
          <w:b/>
          <w:bCs/>
          <w:sz w:val="22"/>
          <w:szCs w:val="22"/>
        </w:rPr>
        <w:t>m</w:t>
      </w:r>
      <w:r w:rsidR="00F52BA3">
        <w:rPr>
          <w:rFonts w:ascii="Arial" w:hAnsi="Arial"/>
          <w:b/>
          <w:bCs/>
          <w:sz w:val="22"/>
          <w:szCs w:val="22"/>
        </w:rPr>
        <w:t>:</w:t>
      </w:r>
    </w:p>
    <w:sectPr w:rsidR="0064567F" w:rsidRPr="00F46246" w:rsidSect="00A975B1">
      <w:footerReference w:type="default" r:id="rId10"/>
      <w:footnotePr>
        <w:pos w:val="beneathText"/>
      </w:footnotePr>
      <w:pgSz w:w="11905" w:h="16837" w:code="9"/>
      <w:pgMar w:top="1440" w:right="1296" w:bottom="1440" w:left="1440" w:header="706" w:footer="5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C6061" w14:textId="77777777" w:rsidR="009635AB" w:rsidRDefault="009635AB">
      <w:r>
        <w:separator/>
      </w:r>
    </w:p>
  </w:endnote>
  <w:endnote w:type="continuationSeparator" w:id="0">
    <w:p w14:paraId="0D2C5373" w14:textId="77777777" w:rsidR="009635AB" w:rsidRDefault="009635AB">
      <w:r>
        <w:continuationSeparator/>
      </w:r>
    </w:p>
  </w:endnote>
  <w:endnote w:type="continuationNotice" w:id="1">
    <w:p w14:paraId="67AC48F1" w14:textId="77777777" w:rsidR="009635AB" w:rsidRDefault="009635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83073" w14:textId="77777777" w:rsidR="00CB3688" w:rsidRPr="00F7164D" w:rsidRDefault="00CB3688">
    <w:pPr>
      <w:pStyle w:val="Footer"/>
      <w:rPr>
        <w:rFonts w:ascii="Arial" w:hAnsi="Arial"/>
        <w:color w:val="808080"/>
        <w:sz w:val="18"/>
        <w:szCs w:val="18"/>
        <w:lang w:val="pt-BR"/>
      </w:rPr>
    </w:pPr>
    <w:r w:rsidRPr="00F7164D">
      <w:rPr>
        <w:rFonts w:ascii="Arial" w:hAnsi="Arial"/>
        <w:color w:val="808080"/>
        <w:sz w:val="18"/>
        <w:szCs w:val="18"/>
        <w:lang w:val="pt-BR"/>
      </w:rPr>
      <w:t>Document 2: Organisational Profile XXX (NGO N</w:t>
    </w:r>
    <w:r>
      <w:rPr>
        <w:rFonts w:ascii="Arial" w:hAnsi="Arial"/>
        <w:color w:val="808080"/>
        <w:sz w:val="18"/>
        <w:szCs w:val="18"/>
        <w:lang w:val="pt-BR"/>
      </w:rPr>
      <w:t>ame)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E89A3" w14:textId="77777777" w:rsidR="009635AB" w:rsidRDefault="009635AB">
      <w:r>
        <w:separator/>
      </w:r>
    </w:p>
  </w:footnote>
  <w:footnote w:type="continuationSeparator" w:id="0">
    <w:p w14:paraId="16E5989C" w14:textId="77777777" w:rsidR="009635AB" w:rsidRDefault="009635AB">
      <w:r>
        <w:continuationSeparator/>
      </w:r>
    </w:p>
  </w:footnote>
  <w:footnote w:type="continuationNotice" w:id="1">
    <w:p w14:paraId="348E2BE5" w14:textId="77777777" w:rsidR="009635AB" w:rsidRDefault="009635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3" w15:restartNumberingAfterBreak="0">
    <w:nsid w:val="09835AEE"/>
    <w:multiLevelType w:val="hybridMultilevel"/>
    <w:tmpl w:val="D9D8EC44"/>
    <w:lvl w:ilvl="0" w:tplc="B088E756">
      <w:start w:val="1"/>
      <w:numFmt w:val="decimal"/>
      <w:lvlText w:val="%1."/>
      <w:lvlJc w:val="left"/>
      <w:pPr>
        <w:ind w:left="720" w:hanging="360"/>
      </w:pPr>
    </w:lvl>
    <w:lvl w:ilvl="1" w:tplc="84F2A0BE">
      <w:start w:val="1"/>
      <w:numFmt w:val="lowerLetter"/>
      <w:lvlText w:val="%2."/>
      <w:lvlJc w:val="left"/>
      <w:pPr>
        <w:ind w:left="1440" w:hanging="360"/>
      </w:pPr>
    </w:lvl>
    <w:lvl w:ilvl="2" w:tplc="414EB5D0">
      <w:start w:val="1"/>
      <w:numFmt w:val="lowerRoman"/>
      <w:lvlText w:val="%3."/>
      <w:lvlJc w:val="right"/>
      <w:pPr>
        <w:ind w:left="2160" w:hanging="180"/>
      </w:pPr>
    </w:lvl>
    <w:lvl w:ilvl="3" w:tplc="7D6CFC9E">
      <w:start w:val="1"/>
      <w:numFmt w:val="decimal"/>
      <w:lvlText w:val="%4."/>
      <w:lvlJc w:val="left"/>
      <w:pPr>
        <w:ind w:left="2880" w:hanging="360"/>
      </w:pPr>
    </w:lvl>
    <w:lvl w:ilvl="4" w:tplc="E71A5CEE">
      <w:start w:val="1"/>
      <w:numFmt w:val="lowerLetter"/>
      <w:lvlText w:val="%5."/>
      <w:lvlJc w:val="left"/>
      <w:pPr>
        <w:ind w:left="3600" w:hanging="360"/>
      </w:pPr>
    </w:lvl>
    <w:lvl w:ilvl="5" w:tplc="9BCC63F6">
      <w:start w:val="1"/>
      <w:numFmt w:val="lowerRoman"/>
      <w:lvlText w:val="%6."/>
      <w:lvlJc w:val="right"/>
      <w:pPr>
        <w:ind w:left="4320" w:hanging="180"/>
      </w:pPr>
    </w:lvl>
    <w:lvl w:ilvl="6" w:tplc="4B0C7008">
      <w:start w:val="1"/>
      <w:numFmt w:val="decimal"/>
      <w:lvlText w:val="%7."/>
      <w:lvlJc w:val="left"/>
      <w:pPr>
        <w:ind w:left="5040" w:hanging="360"/>
      </w:pPr>
    </w:lvl>
    <w:lvl w:ilvl="7" w:tplc="77F8F6C0">
      <w:start w:val="1"/>
      <w:numFmt w:val="lowerLetter"/>
      <w:lvlText w:val="%8."/>
      <w:lvlJc w:val="left"/>
      <w:pPr>
        <w:ind w:left="5760" w:hanging="360"/>
      </w:pPr>
    </w:lvl>
    <w:lvl w:ilvl="8" w:tplc="D312E1D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F5E7E"/>
    <w:multiLevelType w:val="hybridMultilevel"/>
    <w:tmpl w:val="14042DA0"/>
    <w:lvl w:ilvl="0" w:tplc="AABA51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94169"/>
    <w:multiLevelType w:val="hybridMultilevel"/>
    <w:tmpl w:val="90FC9AD8"/>
    <w:lvl w:ilvl="0" w:tplc="E23000B2">
      <w:start w:val="1"/>
      <w:numFmt w:val="decimal"/>
      <w:lvlText w:val="%1."/>
      <w:lvlJc w:val="left"/>
      <w:pPr>
        <w:ind w:left="720" w:hanging="360"/>
      </w:pPr>
    </w:lvl>
    <w:lvl w:ilvl="1" w:tplc="098807FA">
      <w:start w:val="1"/>
      <w:numFmt w:val="lowerLetter"/>
      <w:lvlText w:val="%2."/>
      <w:lvlJc w:val="left"/>
      <w:pPr>
        <w:ind w:left="1440" w:hanging="360"/>
      </w:pPr>
    </w:lvl>
    <w:lvl w:ilvl="2" w:tplc="4AD064BC">
      <w:start w:val="1"/>
      <w:numFmt w:val="lowerRoman"/>
      <w:lvlText w:val="%3."/>
      <w:lvlJc w:val="right"/>
      <w:pPr>
        <w:ind w:left="2160" w:hanging="180"/>
      </w:pPr>
    </w:lvl>
    <w:lvl w:ilvl="3" w:tplc="E632C034">
      <w:start w:val="1"/>
      <w:numFmt w:val="decimal"/>
      <w:lvlText w:val="%4."/>
      <w:lvlJc w:val="left"/>
      <w:pPr>
        <w:ind w:left="2880" w:hanging="360"/>
      </w:pPr>
    </w:lvl>
    <w:lvl w:ilvl="4" w:tplc="0082E736">
      <w:start w:val="1"/>
      <w:numFmt w:val="lowerLetter"/>
      <w:lvlText w:val="%5."/>
      <w:lvlJc w:val="left"/>
      <w:pPr>
        <w:ind w:left="3600" w:hanging="360"/>
      </w:pPr>
    </w:lvl>
    <w:lvl w:ilvl="5" w:tplc="9D1E0DC2">
      <w:start w:val="1"/>
      <w:numFmt w:val="lowerRoman"/>
      <w:lvlText w:val="%6."/>
      <w:lvlJc w:val="right"/>
      <w:pPr>
        <w:ind w:left="4320" w:hanging="180"/>
      </w:pPr>
    </w:lvl>
    <w:lvl w:ilvl="6" w:tplc="09F8B770">
      <w:start w:val="1"/>
      <w:numFmt w:val="decimal"/>
      <w:lvlText w:val="%7."/>
      <w:lvlJc w:val="left"/>
      <w:pPr>
        <w:ind w:left="5040" w:hanging="360"/>
      </w:pPr>
    </w:lvl>
    <w:lvl w:ilvl="7" w:tplc="F52C5FF0">
      <w:start w:val="1"/>
      <w:numFmt w:val="lowerLetter"/>
      <w:lvlText w:val="%8."/>
      <w:lvlJc w:val="left"/>
      <w:pPr>
        <w:ind w:left="5760" w:hanging="360"/>
      </w:pPr>
    </w:lvl>
    <w:lvl w:ilvl="8" w:tplc="DD30F76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A5D42"/>
    <w:multiLevelType w:val="hybridMultilevel"/>
    <w:tmpl w:val="E87216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94E62"/>
    <w:multiLevelType w:val="hybridMultilevel"/>
    <w:tmpl w:val="B2DC47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930D27"/>
    <w:multiLevelType w:val="hybridMultilevel"/>
    <w:tmpl w:val="A5EA81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04149"/>
    <w:multiLevelType w:val="hybridMultilevel"/>
    <w:tmpl w:val="2B361B52"/>
    <w:lvl w:ilvl="0" w:tplc="04090001">
      <w:start w:val="1"/>
      <w:numFmt w:val="bullet"/>
      <w:lvlText w:val=""/>
      <w:lvlJc w:val="left"/>
      <w:pPr>
        <w:tabs>
          <w:tab w:val="num" w:pos="410"/>
        </w:tabs>
        <w:ind w:left="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0"/>
        </w:tabs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0"/>
        </w:tabs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0"/>
        </w:tabs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0"/>
        </w:tabs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0"/>
        </w:tabs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0"/>
        </w:tabs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0"/>
        </w:tabs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0"/>
        </w:tabs>
        <w:ind w:left="6170" w:hanging="360"/>
      </w:pPr>
      <w:rPr>
        <w:rFonts w:ascii="Wingdings" w:hAnsi="Wingdings" w:hint="default"/>
      </w:rPr>
    </w:lvl>
  </w:abstractNum>
  <w:abstractNum w:abstractNumId="10" w15:restartNumberingAfterBreak="0">
    <w:nsid w:val="3253AA74"/>
    <w:multiLevelType w:val="hybridMultilevel"/>
    <w:tmpl w:val="4DEEFCAE"/>
    <w:lvl w:ilvl="0" w:tplc="33FCD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84C1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42F2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A86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62B4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445E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FA76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E5C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A01D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D6EEB"/>
    <w:multiLevelType w:val="hybridMultilevel"/>
    <w:tmpl w:val="4CEEAE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F0631E"/>
    <w:multiLevelType w:val="hybridMultilevel"/>
    <w:tmpl w:val="7F5C72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7972D1"/>
    <w:multiLevelType w:val="hybridMultilevel"/>
    <w:tmpl w:val="F5CAE00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F03572"/>
    <w:multiLevelType w:val="hybridMultilevel"/>
    <w:tmpl w:val="F8186A3A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5794F"/>
    <w:multiLevelType w:val="hybridMultilevel"/>
    <w:tmpl w:val="871CC0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1629AE"/>
    <w:multiLevelType w:val="hybridMultilevel"/>
    <w:tmpl w:val="6E7A9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212CA"/>
    <w:multiLevelType w:val="hybridMultilevel"/>
    <w:tmpl w:val="22D491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341066"/>
    <w:multiLevelType w:val="hybridMultilevel"/>
    <w:tmpl w:val="BDB8C9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6B9A0FC"/>
    <w:multiLevelType w:val="hybridMultilevel"/>
    <w:tmpl w:val="C70E1D42"/>
    <w:lvl w:ilvl="0" w:tplc="EFA4E8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E810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3498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D45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AE88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064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E4A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AA5C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1E5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A70B3"/>
    <w:multiLevelType w:val="multilevel"/>
    <w:tmpl w:val="2B361B52"/>
    <w:lvl w:ilvl="0">
      <w:start w:val="1"/>
      <w:numFmt w:val="bullet"/>
      <w:lvlText w:val=""/>
      <w:lvlJc w:val="left"/>
      <w:pPr>
        <w:tabs>
          <w:tab w:val="num" w:pos="410"/>
        </w:tabs>
        <w:ind w:left="4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130"/>
        </w:tabs>
        <w:ind w:left="1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50"/>
        </w:tabs>
        <w:ind w:left="18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70"/>
        </w:tabs>
        <w:ind w:left="25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90"/>
        </w:tabs>
        <w:ind w:left="3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10"/>
        </w:tabs>
        <w:ind w:left="40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30"/>
        </w:tabs>
        <w:ind w:left="47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50"/>
        </w:tabs>
        <w:ind w:left="5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70"/>
        </w:tabs>
        <w:ind w:left="6170" w:hanging="360"/>
      </w:pPr>
      <w:rPr>
        <w:rFonts w:ascii="Wingdings" w:hAnsi="Wingdings" w:hint="default"/>
      </w:rPr>
    </w:lvl>
  </w:abstractNum>
  <w:abstractNum w:abstractNumId="21" w15:restartNumberingAfterBreak="0">
    <w:nsid w:val="7D9F8764"/>
    <w:multiLevelType w:val="hybridMultilevel"/>
    <w:tmpl w:val="383CE4EC"/>
    <w:lvl w:ilvl="0" w:tplc="C486D0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EAA6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840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A1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BA2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E8E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F222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A4DB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BC30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073636">
    <w:abstractNumId w:val="9"/>
  </w:num>
  <w:num w:numId="2" w16cid:durableId="421150985">
    <w:abstractNumId w:val="17"/>
  </w:num>
  <w:num w:numId="3" w16cid:durableId="954167097">
    <w:abstractNumId w:val="20"/>
  </w:num>
  <w:num w:numId="4" w16cid:durableId="1326011149">
    <w:abstractNumId w:val="13"/>
  </w:num>
  <w:num w:numId="5" w16cid:durableId="2090690890">
    <w:abstractNumId w:val="7"/>
  </w:num>
  <w:num w:numId="6" w16cid:durableId="151213588">
    <w:abstractNumId w:val="18"/>
  </w:num>
  <w:num w:numId="7" w16cid:durableId="453717126">
    <w:abstractNumId w:val="15"/>
  </w:num>
  <w:num w:numId="8" w16cid:durableId="1998072208">
    <w:abstractNumId w:val="8"/>
  </w:num>
  <w:num w:numId="9" w16cid:durableId="1411999776">
    <w:abstractNumId w:val="6"/>
  </w:num>
  <w:num w:numId="10" w16cid:durableId="668558112">
    <w:abstractNumId w:val="0"/>
  </w:num>
  <w:num w:numId="11" w16cid:durableId="165370213">
    <w:abstractNumId w:val="1"/>
  </w:num>
  <w:num w:numId="12" w16cid:durableId="283580000">
    <w:abstractNumId w:val="2"/>
  </w:num>
  <w:num w:numId="13" w16cid:durableId="1113668100">
    <w:abstractNumId w:val="16"/>
  </w:num>
  <w:num w:numId="14" w16cid:durableId="515852041">
    <w:abstractNumId w:val="1"/>
    <w:lvlOverride w:ilvl="0">
      <w:startOverride w:val="1"/>
    </w:lvlOverride>
  </w:num>
  <w:num w:numId="15" w16cid:durableId="1528834386">
    <w:abstractNumId w:val="4"/>
  </w:num>
  <w:num w:numId="16" w16cid:durableId="1145928722">
    <w:abstractNumId w:val="11"/>
  </w:num>
  <w:num w:numId="17" w16cid:durableId="1356074854">
    <w:abstractNumId w:val="14"/>
  </w:num>
  <w:num w:numId="18" w16cid:durableId="1164974532">
    <w:abstractNumId w:val="12"/>
  </w:num>
  <w:num w:numId="19" w16cid:durableId="1313482484">
    <w:abstractNumId w:val="10"/>
  </w:num>
  <w:num w:numId="20" w16cid:durableId="103622647">
    <w:abstractNumId w:val="3"/>
  </w:num>
  <w:num w:numId="21" w16cid:durableId="1234311054">
    <w:abstractNumId w:val="21"/>
  </w:num>
  <w:num w:numId="22" w16cid:durableId="1674525450">
    <w:abstractNumId w:val="5"/>
  </w:num>
  <w:num w:numId="23" w16cid:durableId="129001697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K0NDMzNzQ3MjQzt7RQ0lEKTi0uzszPAykwqwUAQaRvIiwAAAA="/>
  </w:docVars>
  <w:rsids>
    <w:rsidRoot w:val="00A34C50"/>
    <w:rsid w:val="00002593"/>
    <w:rsid w:val="000054E5"/>
    <w:rsid w:val="00011F3D"/>
    <w:rsid w:val="00015713"/>
    <w:rsid w:val="00017663"/>
    <w:rsid w:val="000179A6"/>
    <w:rsid w:val="00030549"/>
    <w:rsid w:val="0003124D"/>
    <w:rsid w:val="000339AD"/>
    <w:rsid w:val="00034699"/>
    <w:rsid w:val="00035F54"/>
    <w:rsid w:val="00041CD4"/>
    <w:rsid w:val="00043272"/>
    <w:rsid w:val="00046DDB"/>
    <w:rsid w:val="00052C59"/>
    <w:rsid w:val="000535A4"/>
    <w:rsid w:val="0005480F"/>
    <w:rsid w:val="00061008"/>
    <w:rsid w:val="000639B8"/>
    <w:rsid w:val="0007315A"/>
    <w:rsid w:val="0007317D"/>
    <w:rsid w:val="0007561F"/>
    <w:rsid w:val="00077B53"/>
    <w:rsid w:val="00087761"/>
    <w:rsid w:val="000A0559"/>
    <w:rsid w:val="000A11CC"/>
    <w:rsid w:val="000A14D6"/>
    <w:rsid w:val="000A1CC8"/>
    <w:rsid w:val="000A3B7A"/>
    <w:rsid w:val="000A4564"/>
    <w:rsid w:val="000A4650"/>
    <w:rsid w:val="000A5C59"/>
    <w:rsid w:val="000B5A9F"/>
    <w:rsid w:val="000B778D"/>
    <w:rsid w:val="000C1169"/>
    <w:rsid w:val="000C1B9A"/>
    <w:rsid w:val="000C4D3C"/>
    <w:rsid w:val="000C4F9C"/>
    <w:rsid w:val="000C5554"/>
    <w:rsid w:val="000C617A"/>
    <w:rsid w:val="000D0F03"/>
    <w:rsid w:val="000D616A"/>
    <w:rsid w:val="000E79DC"/>
    <w:rsid w:val="000F0CF0"/>
    <w:rsid w:val="000F353B"/>
    <w:rsid w:val="0010668A"/>
    <w:rsid w:val="001109CE"/>
    <w:rsid w:val="00137F17"/>
    <w:rsid w:val="00147C98"/>
    <w:rsid w:val="00147E20"/>
    <w:rsid w:val="00150A50"/>
    <w:rsid w:val="00157376"/>
    <w:rsid w:val="001576B4"/>
    <w:rsid w:val="00165534"/>
    <w:rsid w:val="0016616C"/>
    <w:rsid w:val="001720DE"/>
    <w:rsid w:val="0017223C"/>
    <w:rsid w:val="00172F32"/>
    <w:rsid w:val="00182FAB"/>
    <w:rsid w:val="00185353"/>
    <w:rsid w:val="00193F41"/>
    <w:rsid w:val="00194C7A"/>
    <w:rsid w:val="001A1FA7"/>
    <w:rsid w:val="001A23E4"/>
    <w:rsid w:val="001B0558"/>
    <w:rsid w:val="001B2CC5"/>
    <w:rsid w:val="001B40D5"/>
    <w:rsid w:val="001B6304"/>
    <w:rsid w:val="001C1D0E"/>
    <w:rsid w:val="001C5752"/>
    <w:rsid w:val="001D4EDF"/>
    <w:rsid w:val="001D60B8"/>
    <w:rsid w:val="001D6D3E"/>
    <w:rsid w:val="001E5DAB"/>
    <w:rsid w:val="001E740B"/>
    <w:rsid w:val="001F0D64"/>
    <w:rsid w:val="001F3526"/>
    <w:rsid w:val="001F7472"/>
    <w:rsid w:val="002120EC"/>
    <w:rsid w:val="0021220C"/>
    <w:rsid w:val="00214E4B"/>
    <w:rsid w:val="002178E7"/>
    <w:rsid w:val="00221C2D"/>
    <w:rsid w:val="00226109"/>
    <w:rsid w:val="00236454"/>
    <w:rsid w:val="00241ADB"/>
    <w:rsid w:val="00243FB9"/>
    <w:rsid w:val="0024518B"/>
    <w:rsid w:val="00245676"/>
    <w:rsid w:val="00245F5D"/>
    <w:rsid w:val="002513C2"/>
    <w:rsid w:val="002560EA"/>
    <w:rsid w:val="00262D71"/>
    <w:rsid w:val="00265DF1"/>
    <w:rsid w:val="00266D96"/>
    <w:rsid w:val="00270294"/>
    <w:rsid w:val="002742CC"/>
    <w:rsid w:val="00274398"/>
    <w:rsid w:val="002772C7"/>
    <w:rsid w:val="00286E84"/>
    <w:rsid w:val="0029145C"/>
    <w:rsid w:val="00291870"/>
    <w:rsid w:val="00291EC1"/>
    <w:rsid w:val="00294893"/>
    <w:rsid w:val="00296E36"/>
    <w:rsid w:val="002A216A"/>
    <w:rsid w:val="002A7D68"/>
    <w:rsid w:val="002B4A89"/>
    <w:rsid w:val="002B55BA"/>
    <w:rsid w:val="002B74F5"/>
    <w:rsid w:val="002C0A75"/>
    <w:rsid w:val="002C4975"/>
    <w:rsid w:val="002D0011"/>
    <w:rsid w:val="002D0088"/>
    <w:rsid w:val="002D38C8"/>
    <w:rsid w:val="002D5BD3"/>
    <w:rsid w:val="002E6DE5"/>
    <w:rsid w:val="002F0F9E"/>
    <w:rsid w:val="002F1A22"/>
    <w:rsid w:val="002F3FB2"/>
    <w:rsid w:val="003011E6"/>
    <w:rsid w:val="003040F2"/>
    <w:rsid w:val="00310C2D"/>
    <w:rsid w:val="00311D0A"/>
    <w:rsid w:val="0031769F"/>
    <w:rsid w:val="00317914"/>
    <w:rsid w:val="00326C56"/>
    <w:rsid w:val="00332D36"/>
    <w:rsid w:val="0033333D"/>
    <w:rsid w:val="00333C02"/>
    <w:rsid w:val="0034443E"/>
    <w:rsid w:val="00356542"/>
    <w:rsid w:val="003608B0"/>
    <w:rsid w:val="003738E8"/>
    <w:rsid w:val="00375D64"/>
    <w:rsid w:val="00391AB1"/>
    <w:rsid w:val="003940FD"/>
    <w:rsid w:val="00394C7C"/>
    <w:rsid w:val="00395641"/>
    <w:rsid w:val="00396212"/>
    <w:rsid w:val="00397759"/>
    <w:rsid w:val="003A2E53"/>
    <w:rsid w:val="003A316B"/>
    <w:rsid w:val="003B5B0B"/>
    <w:rsid w:val="003C1C8B"/>
    <w:rsid w:val="003D165E"/>
    <w:rsid w:val="003D40C3"/>
    <w:rsid w:val="003D6542"/>
    <w:rsid w:val="003E11CE"/>
    <w:rsid w:val="003E3DFE"/>
    <w:rsid w:val="003E50E9"/>
    <w:rsid w:val="00400A5F"/>
    <w:rsid w:val="0040139F"/>
    <w:rsid w:val="00401965"/>
    <w:rsid w:val="0041047E"/>
    <w:rsid w:val="0041217E"/>
    <w:rsid w:val="00415D08"/>
    <w:rsid w:val="004160CF"/>
    <w:rsid w:val="004170BF"/>
    <w:rsid w:val="004214E6"/>
    <w:rsid w:val="00425F7F"/>
    <w:rsid w:val="00430889"/>
    <w:rsid w:val="00432979"/>
    <w:rsid w:val="00432B74"/>
    <w:rsid w:val="004344BF"/>
    <w:rsid w:val="004365B7"/>
    <w:rsid w:val="00462542"/>
    <w:rsid w:val="00464CA2"/>
    <w:rsid w:val="00467EE7"/>
    <w:rsid w:val="00467F6B"/>
    <w:rsid w:val="00481B08"/>
    <w:rsid w:val="0048557B"/>
    <w:rsid w:val="00487284"/>
    <w:rsid w:val="004A4E9F"/>
    <w:rsid w:val="004B2012"/>
    <w:rsid w:val="004B32D5"/>
    <w:rsid w:val="004C2507"/>
    <w:rsid w:val="004D3BC0"/>
    <w:rsid w:val="004D5980"/>
    <w:rsid w:val="004E7AD2"/>
    <w:rsid w:val="004E7CC5"/>
    <w:rsid w:val="004E7F94"/>
    <w:rsid w:val="004F193C"/>
    <w:rsid w:val="004F2719"/>
    <w:rsid w:val="004F325D"/>
    <w:rsid w:val="005237CC"/>
    <w:rsid w:val="00527839"/>
    <w:rsid w:val="00527FD7"/>
    <w:rsid w:val="00530C8F"/>
    <w:rsid w:val="0053156A"/>
    <w:rsid w:val="00534B2D"/>
    <w:rsid w:val="005369F3"/>
    <w:rsid w:val="005416F2"/>
    <w:rsid w:val="00542A42"/>
    <w:rsid w:val="00542EF8"/>
    <w:rsid w:val="005451FA"/>
    <w:rsid w:val="00546990"/>
    <w:rsid w:val="00551097"/>
    <w:rsid w:val="00553FA6"/>
    <w:rsid w:val="00570840"/>
    <w:rsid w:val="005721D4"/>
    <w:rsid w:val="00577386"/>
    <w:rsid w:val="00580942"/>
    <w:rsid w:val="00581FC8"/>
    <w:rsid w:val="00590A29"/>
    <w:rsid w:val="00594265"/>
    <w:rsid w:val="005A0B7D"/>
    <w:rsid w:val="005A26CF"/>
    <w:rsid w:val="005A40AF"/>
    <w:rsid w:val="005A5602"/>
    <w:rsid w:val="005A70F6"/>
    <w:rsid w:val="005B6B67"/>
    <w:rsid w:val="005F099F"/>
    <w:rsid w:val="005F17BB"/>
    <w:rsid w:val="00600117"/>
    <w:rsid w:val="0060216E"/>
    <w:rsid w:val="0061219A"/>
    <w:rsid w:val="00615961"/>
    <w:rsid w:val="006217EC"/>
    <w:rsid w:val="00623236"/>
    <w:rsid w:val="00630176"/>
    <w:rsid w:val="0063247F"/>
    <w:rsid w:val="006370BB"/>
    <w:rsid w:val="0064567F"/>
    <w:rsid w:val="00652B44"/>
    <w:rsid w:val="00661BCB"/>
    <w:rsid w:val="00666AAE"/>
    <w:rsid w:val="00672A0C"/>
    <w:rsid w:val="00676802"/>
    <w:rsid w:val="006874EB"/>
    <w:rsid w:val="00687693"/>
    <w:rsid w:val="0069209E"/>
    <w:rsid w:val="00696475"/>
    <w:rsid w:val="00697BA6"/>
    <w:rsid w:val="006A1C78"/>
    <w:rsid w:val="006B065F"/>
    <w:rsid w:val="006B1C6F"/>
    <w:rsid w:val="006B31D4"/>
    <w:rsid w:val="006C3413"/>
    <w:rsid w:val="006C4052"/>
    <w:rsid w:val="006C588C"/>
    <w:rsid w:val="006C59A1"/>
    <w:rsid w:val="006C7981"/>
    <w:rsid w:val="006D138E"/>
    <w:rsid w:val="006D1C4B"/>
    <w:rsid w:val="006D39F2"/>
    <w:rsid w:val="006E0006"/>
    <w:rsid w:val="006F3003"/>
    <w:rsid w:val="0070067B"/>
    <w:rsid w:val="0070161A"/>
    <w:rsid w:val="0070599B"/>
    <w:rsid w:val="00712C6D"/>
    <w:rsid w:val="00713126"/>
    <w:rsid w:val="00714084"/>
    <w:rsid w:val="007140D2"/>
    <w:rsid w:val="0072337C"/>
    <w:rsid w:val="00723C35"/>
    <w:rsid w:val="00730BB4"/>
    <w:rsid w:val="00730C80"/>
    <w:rsid w:val="00731415"/>
    <w:rsid w:val="00734790"/>
    <w:rsid w:val="0073659F"/>
    <w:rsid w:val="0074120E"/>
    <w:rsid w:val="007412A6"/>
    <w:rsid w:val="007431C5"/>
    <w:rsid w:val="00744B87"/>
    <w:rsid w:val="00757D36"/>
    <w:rsid w:val="007612C7"/>
    <w:rsid w:val="007627DE"/>
    <w:rsid w:val="00772AC6"/>
    <w:rsid w:val="00776BF8"/>
    <w:rsid w:val="00783002"/>
    <w:rsid w:val="00784674"/>
    <w:rsid w:val="00785775"/>
    <w:rsid w:val="00796871"/>
    <w:rsid w:val="007A13F4"/>
    <w:rsid w:val="007A2B47"/>
    <w:rsid w:val="007A3491"/>
    <w:rsid w:val="007A39DC"/>
    <w:rsid w:val="007A5B50"/>
    <w:rsid w:val="007A5B99"/>
    <w:rsid w:val="007A7C55"/>
    <w:rsid w:val="007B0F47"/>
    <w:rsid w:val="007B2C6C"/>
    <w:rsid w:val="007B62FD"/>
    <w:rsid w:val="007B6D5C"/>
    <w:rsid w:val="007B7F95"/>
    <w:rsid w:val="007C4566"/>
    <w:rsid w:val="007C7FBA"/>
    <w:rsid w:val="007D00F3"/>
    <w:rsid w:val="007D2B7B"/>
    <w:rsid w:val="007D525A"/>
    <w:rsid w:val="007D5B59"/>
    <w:rsid w:val="007E19A5"/>
    <w:rsid w:val="007E6A37"/>
    <w:rsid w:val="007F2A43"/>
    <w:rsid w:val="007F74E8"/>
    <w:rsid w:val="007F7CCD"/>
    <w:rsid w:val="0080070F"/>
    <w:rsid w:val="008239D8"/>
    <w:rsid w:val="008250E1"/>
    <w:rsid w:val="0082770F"/>
    <w:rsid w:val="0083236D"/>
    <w:rsid w:val="00841661"/>
    <w:rsid w:val="00856309"/>
    <w:rsid w:val="0085647F"/>
    <w:rsid w:val="00863179"/>
    <w:rsid w:val="008748CE"/>
    <w:rsid w:val="00877280"/>
    <w:rsid w:val="0088287F"/>
    <w:rsid w:val="008846DF"/>
    <w:rsid w:val="00885471"/>
    <w:rsid w:val="0089047D"/>
    <w:rsid w:val="00894038"/>
    <w:rsid w:val="008A0463"/>
    <w:rsid w:val="008A0D9B"/>
    <w:rsid w:val="008A0F07"/>
    <w:rsid w:val="008A1DC4"/>
    <w:rsid w:val="008A46AA"/>
    <w:rsid w:val="008B2E8C"/>
    <w:rsid w:val="008B7415"/>
    <w:rsid w:val="008B78D2"/>
    <w:rsid w:val="008C5835"/>
    <w:rsid w:val="008C7CD1"/>
    <w:rsid w:val="008D003F"/>
    <w:rsid w:val="008D22BA"/>
    <w:rsid w:val="008D26D2"/>
    <w:rsid w:val="008E2201"/>
    <w:rsid w:val="008E6E8E"/>
    <w:rsid w:val="008F0406"/>
    <w:rsid w:val="008F1842"/>
    <w:rsid w:val="008F42E8"/>
    <w:rsid w:val="008F6C00"/>
    <w:rsid w:val="009008DB"/>
    <w:rsid w:val="00905CB7"/>
    <w:rsid w:val="00910003"/>
    <w:rsid w:val="0091601E"/>
    <w:rsid w:val="00933835"/>
    <w:rsid w:val="00936495"/>
    <w:rsid w:val="0093686A"/>
    <w:rsid w:val="00942495"/>
    <w:rsid w:val="009445BC"/>
    <w:rsid w:val="00960501"/>
    <w:rsid w:val="0096065D"/>
    <w:rsid w:val="009635AB"/>
    <w:rsid w:val="00965CAE"/>
    <w:rsid w:val="00970A21"/>
    <w:rsid w:val="0097152D"/>
    <w:rsid w:val="00976259"/>
    <w:rsid w:val="00982FC4"/>
    <w:rsid w:val="00986E83"/>
    <w:rsid w:val="009920F2"/>
    <w:rsid w:val="00996116"/>
    <w:rsid w:val="009978AB"/>
    <w:rsid w:val="00997C9A"/>
    <w:rsid w:val="009A1C91"/>
    <w:rsid w:val="009A6A22"/>
    <w:rsid w:val="009C4FCC"/>
    <w:rsid w:val="009D106F"/>
    <w:rsid w:val="009D7059"/>
    <w:rsid w:val="00A012D6"/>
    <w:rsid w:val="00A042E9"/>
    <w:rsid w:val="00A2319B"/>
    <w:rsid w:val="00A246E0"/>
    <w:rsid w:val="00A31630"/>
    <w:rsid w:val="00A34C50"/>
    <w:rsid w:val="00A43B8A"/>
    <w:rsid w:val="00A4689D"/>
    <w:rsid w:val="00A50F29"/>
    <w:rsid w:val="00A56514"/>
    <w:rsid w:val="00A70C26"/>
    <w:rsid w:val="00A81256"/>
    <w:rsid w:val="00A8139C"/>
    <w:rsid w:val="00A953A2"/>
    <w:rsid w:val="00A975B1"/>
    <w:rsid w:val="00AA1E45"/>
    <w:rsid w:val="00AA5E33"/>
    <w:rsid w:val="00AA5F97"/>
    <w:rsid w:val="00AB2FE2"/>
    <w:rsid w:val="00AB4495"/>
    <w:rsid w:val="00AB6DC1"/>
    <w:rsid w:val="00AC60AF"/>
    <w:rsid w:val="00AD15D5"/>
    <w:rsid w:val="00AD26F7"/>
    <w:rsid w:val="00AD29EF"/>
    <w:rsid w:val="00AD4BA6"/>
    <w:rsid w:val="00AE5BDC"/>
    <w:rsid w:val="00AF235C"/>
    <w:rsid w:val="00AF66C0"/>
    <w:rsid w:val="00AF6D66"/>
    <w:rsid w:val="00B119E9"/>
    <w:rsid w:val="00B243A4"/>
    <w:rsid w:val="00B2534A"/>
    <w:rsid w:val="00B261C2"/>
    <w:rsid w:val="00B31CE6"/>
    <w:rsid w:val="00B35112"/>
    <w:rsid w:val="00B51333"/>
    <w:rsid w:val="00B5522A"/>
    <w:rsid w:val="00B62AED"/>
    <w:rsid w:val="00B706FC"/>
    <w:rsid w:val="00B72684"/>
    <w:rsid w:val="00B77689"/>
    <w:rsid w:val="00B77C01"/>
    <w:rsid w:val="00B85FE8"/>
    <w:rsid w:val="00B93591"/>
    <w:rsid w:val="00BA16B9"/>
    <w:rsid w:val="00BA21B2"/>
    <w:rsid w:val="00BA38EC"/>
    <w:rsid w:val="00BB55FE"/>
    <w:rsid w:val="00BC3037"/>
    <w:rsid w:val="00BC4BB1"/>
    <w:rsid w:val="00BD1E1A"/>
    <w:rsid w:val="00BE09DA"/>
    <w:rsid w:val="00BF076D"/>
    <w:rsid w:val="00BF1341"/>
    <w:rsid w:val="00BF2C55"/>
    <w:rsid w:val="00BF70BD"/>
    <w:rsid w:val="00C055A9"/>
    <w:rsid w:val="00C06A75"/>
    <w:rsid w:val="00C1626B"/>
    <w:rsid w:val="00C17D66"/>
    <w:rsid w:val="00C25BDC"/>
    <w:rsid w:val="00C30BA9"/>
    <w:rsid w:val="00C3215F"/>
    <w:rsid w:val="00C44B80"/>
    <w:rsid w:val="00C46C4E"/>
    <w:rsid w:val="00C5267D"/>
    <w:rsid w:val="00C53FA0"/>
    <w:rsid w:val="00C5493F"/>
    <w:rsid w:val="00C5524A"/>
    <w:rsid w:val="00C55B0B"/>
    <w:rsid w:val="00C65ABD"/>
    <w:rsid w:val="00C81619"/>
    <w:rsid w:val="00C84573"/>
    <w:rsid w:val="00C86117"/>
    <w:rsid w:val="00C94853"/>
    <w:rsid w:val="00CB2053"/>
    <w:rsid w:val="00CB2F6B"/>
    <w:rsid w:val="00CB3688"/>
    <w:rsid w:val="00CC04E0"/>
    <w:rsid w:val="00CC348C"/>
    <w:rsid w:val="00CC4F95"/>
    <w:rsid w:val="00CD6140"/>
    <w:rsid w:val="00CD66BD"/>
    <w:rsid w:val="00CE1B72"/>
    <w:rsid w:val="00CE1FB2"/>
    <w:rsid w:val="00CE2DEB"/>
    <w:rsid w:val="00CE3E68"/>
    <w:rsid w:val="00CF60CC"/>
    <w:rsid w:val="00D03552"/>
    <w:rsid w:val="00D210A2"/>
    <w:rsid w:val="00D21E99"/>
    <w:rsid w:val="00D23716"/>
    <w:rsid w:val="00D2520F"/>
    <w:rsid w:val="00D27DA1"/>
    <w:rsid w:val="00D3005E"/>
    <w:rsid w:val="00D3110B"/>
    <w:rsid w:val="00D312C3"/>
    <w:rsid w:val="00D330EF"/>
    <w:rsid w:val="00D36998"/>
    <w:rsid w:val="00D40D32"/>
    <w:rsid w:val="00D46195"/>
    <w:rsid w:val="00D52583"/>
    <w:rsid w:val="00D600A8"/>
    <w:rsid w:val="00D65EB6"/>
    <w:rsid w:val="00D75F8B"/>
    <w:rsid w:val="00D774AA"/>
    <w:rsid w:val="00D93709"/>
    <w:rsid w:val="00DB04D7"/>
    <w:rsid w:val="00DC408F"/>
    <w:rsid w:val="00DC6DAE"/>
    <w:rsid w:val="00DC7FE5"/>
    <w:rsid w:val="00DD4696"/>
    <w:rsid w:val="00DD5184"/>
    <w:rsid w:val="00DD7180"/>
    <w:rsid w:val="00DE3365"/>
    <w:rsid w:val="00DE3FCA"/>
    <w:rsid w:val="00DE4C68"/>
    <w:rsid w:val="00DE6056"/>
    <w:rsid w:val="00DE6433"/>
    <w:rsid w:val="00E0083B"/>
    <w:rsid w:val="00E00C45"/>
    <w:rsid w:val="00E07B61"/>
    <w:rsid w:val="00E113EB"/>
    <w:rsid w:val="00E13BC3"/>
    <w:rsid w:val="00E152EA"/>
    <w:rsid w:val="00E16D7A"/>
    <w:rsid w:val="00E17B24"/>
    <w:rsid w:val="00E20280"/>
    <w:rsid w:val="00E20795"/>
    <w:rsid w:val="00E215A8"/>
    <w:rsid w:val="00E21966"/>
    <w:rsid w:val="00E27163"/>
    <w:rsid w:val="00E343FE"/>
    <w:rsid w:val="00E42590"/>
    <w:rsid w:val="00E45040"/>
    <w:rsid w:val="00E5424A"/>
    <w:rsid w:val="00E639C1"/>
    <w:rsid w:val="00E64279"/>
    <w:rsid w:val="00E6454C"/>
    <w:rsid w:val="00E72573"/>
    <w:rsid w:val="00E72A9F"/>
    <w:rsid w:val="00E94ABD"/>
    <w:rsid w:val="00E966F4"/>
    <w:rsid w:val="00EA04FB"/>
    <w:rsid w:val="00EA5585"/>
    <w:rsid w:val="00EB02C1"/>
    <w:rsid w:val="00EB25D1"/>
    <w:rsid w:val="00EB6614"/>
    <w:rsid w:val="00EC390D"/>
    <w:rsid w:val="00EC5B03"/>
    <w:rsid w:val="00EC648A"/>
    <w:rsid w:val="00ED3235"/>
    <w:rsid w:val="00EE32A5"/>
    <w:rsid w:val="00EE4DC1"/>
    <w:rsid w:val="00EF115F"/>
    <w:rsid w:val="00F071E0"/>
    <w:rsid w:val="00F07A68"/>
    <w:rsid w:val="00F13DA9"/>
    <w:rsid w:val="00F15EBD"/>
    <w:rsid w:val="00F20348"/>
    <w:rsid w:val="00F236EA"/>
    <w:rsid w:val="00F3198C"/>
    <w:rsid w:val="00F323AD"/>
    <w:rsid w:val="00F35EC6"/>
    <w:rsid w:val="00F36768"/>
    <w:rsid w:val="00F42967"/>
    <w:rsid w:val="00F43949"/>
    <w:rsid w:val="00F46246"/>
    <w:rsid w:val="00F50F43"/>
    <w:rsid w:val="00F51A8F"/>
    <w:rsid w:val="00F51F7F"/>
    <w:rsid w:val="00F52BA3"/>
    <w:rsid w:val="00F57C45"/>
    <w:rsid w:val="00F60768"/>
    <w:rsid w:val="00F64FC9"/>
    <w:rsid w:val="00F6602A"/>
    <w:rsid w:val="00F67726"/>
    <w:rsid w:val="00F700B9"/>
    <w:rsid w:val="00F7164D"/>
    <w:rsid w:val="00F759A6"/>
    <w:rsid w:val="00F75F5A"/>
    <w:rsid w:val="00F76858"/>
    <w:rsid w:val="00F82077"/>
    <w:rsid w:val="00F90AE5"/>
    <w:rsid w:val="00F914C1"/>
    <w:rsid w:val="00F93999"/>
    <w:rsid w:val="00F95701"/>
    <w:rsid w:val="00F961C8"/>
    <w:rsid w:val="00FB2DBA"/>
    <w:rsid w:val="00FB4B45"/>
    <w:rsid w:val="00FB549B"/>
    <w:rsid w:val="00FB7EB7"/>
    <w:rsid w:val="00FC5A0F"/>
    <w:rsid w:val="00FC702D"/>
    <w:rsid w:val="00FC70A4"/>
    <w:rsid w:val="00FC7B65"/>
    <w:rsid w:val="00FD251A"/>
    <w:rsid w:val="00FD2869"/>
    <w:rsid w:val="00FD48FD"/>
    <w:rsid w:val="00FD5366"/>
    <w:rsid w:val="00FF25B4"/>
    <w:rsid w:val="00FF2DFC"/>
    <w:rsid w:val="00FF2F03"/>
    <w:rsid w:val="00FF5261"/>
    <w:rsid w:val="00FF5BB7"/>
    <w:rsid w:val="00FF6D75"/>
    <w:rsid w:val="0874253D"/>
    <w:rsid w:val="0C208319"/>
    <w:rsid w:val="18410AFA"/>
    <w:rsid w:val="20AD3A59"/>
    <w:rsid w:val="25ACE090"/>
    <w:rsid w:val="25AE6BE8"/>
    <w:rsid w:val="372D7772"/>
    <w:rsid w:val="4E06DEAD"/>
    <w:rsid w:val="6633774B"/>
    <w:rsid w:val="754E3749"/>
    <w:rsid w:val="77103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686AE8"/>
  <w15:docId w15:val="{2F6E5CA9-2936-4F5F-BB61-073E1015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ne-NP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70BF"/>
    <w:pPr>
      <w:suppressAutoHyphens/>
    </w:pPr>
    <w:rPr>
      <w:sz w:val="24"/>
      <w:szCs w:val="24"/>
      <w:lang w:val="en-US" w:eastAsia="ar-SA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099F"/>
    <w:pPr>
      <w:keepNext/>
      <w:keepLines/>
      <w:suppressAutoHyphens w:val="0"/>
      <w:spacing w:before="560" w:after="70" w:line="279" w:lineRule="auto"/>
      <w:outlineLvl w:val="0"/>
    </w:pPr>
    <w:rPr>
      <w:rFonts w:ascii="Century Gothic" w:eastAsiaTheme="minorEastAsia" w:hAnsiTheme="minorHAnsi" w:cstheme="minorBidi"/>
      <w:b/>
      <w:bCs/>
      <w:color w:val="262626" w:themeColor="text1" w:themeTint="D9"/>
      <w:sz w:val="50"/>
      <w:szCs w:val="50"/>
      <w:lang w:eastAsia="ja-JP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016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4170BF"/>
  </w:style>
  <w:style w:type="character" w:customStyle="1" w:styleId="WW8Num1z0">
    <w:name w:val="WW8Num1z0"/>
    <w:rsid w:val="004170BF"/>
    <w:rPr>
      <w:rFonts w:ascii="Symbol" w:hAnsi="Symbol"/>
    </w:rPr>
  </w:style>
  <w:style w:type="character" w:customStyle="1" w:styleId="WW8Num1z1">
    <w:name w:val="WW8Num1z1"/>
    <w:rsid w:val="004170BF"/>
    <w:rPr>
      <w:rFonts w:ascii="Courier New" w:hAnsi="Courier New" w:cs="Courier New"/>
    </w:rPr>
  </w:style>
  <w:style w:type="character" w:customStyle="1" w:styleId="WW8Num1z2">
    <w:name w:val="WW8Num1z2"/>
    <w:rsid w:val="004170BF"/>
    <w:rPr>
      <w:rFonts w:ascii="Wingdings" w:hAnsi="Wingdings"/>
    </w:rPr>
  </w:style>
  <w:style w:type="character" w:customStyle="1" w:styleId="WW8Num2z0">
    <w:name w:val="WW8Num2z0"/>
    <w:rsid w:val="004170BF"/>
    <w:rPr>
      <w:rFonts w:ascii="Symbol" w:hAnsi="Symbol"/>
    </w:rPr>
  </w:style>
  <w:style w:type="character" w:customStyle="1" w:styleId="WW8Num2z1">
    <w:name w:val="WW8Num2z1"/>
    <w:rsid w:val="004170BF"/>
    <w:rPr>
      <w:rFonts w:ascii="Courier New" w:hAnsi="Courier New" w:cs="Courier New"/>
    </w:rPr>
  </w:style>
  <w:style w:type="character" w:customStyle="1" w:styleId="WW8Num2z2">
    <w:name w:val="WW8Num2z2"/>
    <w:rsid w:val="004170BF"/>
    <w:rPr>
      <w:rFonts w:ascii="Wingdings" w:hAnsi="Wingdings"/>
    </w:rPr>
  </w:style>
  <w:style w:type="character" w:customStyle="1" w:styleId="WW8Num3z0">
    <w:name w:val="WW8Num3z0"/>
    <w:rsid w:val="004170BF"/>
    <w:rPr>
      <w:rFonts w:ascii="Symbol" w:hAnsi="Symbol"/>
    </w:rPr>
  </w:style>
  <w:style w:type="character" w:customStyle="1" w:styleId="WW8Num3z1">
    <w:name w:val="WW8Num3z1"/>
    <w:rsid w:val="004170BF"/>
    <w:rPr>
      <w:rFonts w:ascii="Courier New" w:hAnsi="Courier New" w:cs="Courier New"/>
    </w:rPr>
  </w:style>
  <w:style w:type="character" w:customStyle="1" w:styleId="WW8Num3z2">
    <w:name w:val="WW8Num3z2"/>
    <w:rsid w:val="004170BF"/>
    <w:rPr>
      <w:rFonts w:ascii="Wingdings" w:hAnsi="Wingdings"/>
    </w:rPr>
  </w:style>
  <w:style w:type="character" w:customStyle="1" w:styleId="WW8Num4z0">
    <w:name w:val="WW8Num4z0"/>
    <w:rsid w:val="004170BF"/>
    <w:rPr>
      <w:rFonts w:ascii="Symbol" w:hAnsi="Symbol"/>
    </w:rPr>
  </w:style>
  <w:style w:type="character" w:customStyle="1" w:styleId="WW8Num4z1">
    <w:name w:val="WW8Num4z1"/>
    <w:rsid w:val="004170BF"/>
    <w:rPr>
      <w:rFonts w:ascii="Courier New" w:hAnsi="Courier New" w:cs="Courier New"/>
    </w:rPr>
  </w:style>
  <w:style w:type="character" w:customStyle="1" w:styleId="WW8Num4z2">
    <w:name w:val="WW8Num4z2"/>
    <w:rsid w:val="004170BF"/>
    <w:rPr>
      <w:rFonts w:ascii="Wingdings" w:hAnsi="Wingdings"/>
    </w:rPr>
  </w:style>
  <w:style w:type="character" w:customStyle="1" w:styleId="WW8Num5z0">
    <w:name w:val="WW8Num5z0"/>
    <w:rsid w:val="004170BF"/>
    <w:rPr>
      <w:rFonts w:ascii="Symbol" w:hAnsi="Symbol"/>
    </w:rPr>
  </w:style>
  <w:style w:type="character" w:customStyle="1" w:styleId="WW8Num5z1">
    <w:name w:val="WW8Num5z1"/>
    <w:rsid w:val="004170BF"/>
    <w:rPr>
      <w:rFonts w:ascii="Courier New" w:hAnsi="Courier New" w:cs="Courier New"/>
    </w:rPr>
  </w:style>
  <w:style w:type="character" w:customStyle="1" w:styleId="WW8Num5z2">
    <w:name w:val="WW8Num5z2"/>
    <w:rsid w:val="004170BF"/>
    <w:rPr>
      <w:rFonts w:ascii="Wingdings" w:hAnsi="Wingdings"/>
    </w:rPr>
  </w:style>
  <w:style w:type="character" w:customStyle="1" w:styleId="WW8Num6z0">
    <w:name w:val="WW8Num6z0"/>
    <w:rsid w:val="004170BF"/>
    <w:rPr>
      <w:rFonts w:ascii="Symbol" w:hAnsi="Symbol"/>
    </w:rPr>
  </w:style>
  <w:style w:type="character" w:customStyle="1" w:styleId="WW8Num6z1">
    <w:name w:val="WW8Num6z1"/>
    <w:rsid w:val="004170BF"/>
    <w:rPr>
      <w:rFonts w:ascii="Courier New" w:hAnsi="Courier New" w:cs="Courier New"/>
    </w:rPr>
  </w:style>
  <w:style w:type="character" w:customStyle="1" w:styleId="WW8Num6z2">
    <w:name w:val="WW8Num6z2"/>
    <w:rsid w:val="004170BF"/>
    <w:rPr>
      <w:rFonts w:ascii="Wingdings" w:hAnsi="Wingdings"/>
    </w:rPr>
  </w:style>
  <w:style w:type="character" w:customStyle="1" w:styleId="WW8Num7z0">
    <w:name w:val="WW8Num7z0"/>
    <w:rsid w:val="004170BF"/>
    <w:rPr>
      <w:rFonts w:ascii="Symbol" w:hAnsi="Symbol"/>
    </w:rPr>
  </w:style>
  <w:style w:type="character" w:customStyle="1" w:styleId="WW8Num7z1">
    <w:name w:val="WW8Num7z1"/>
    <w:rsid w:val="004170BF"/>
    <w:rPr>
      <w:rFonts w:ascii="Courier New" w:hAnsi="Courier New" w:cs="Courier New"/>
    </w:rPr>
  </w:style>
  <w:style w:type="character" w:customStyle="1" w:styleId="WW8Num7z2">
    <w:name w:val="WW8Num7z2"/>
    <w:rsid w:val="004170BF"/>
    <w:rPr>
      <w:rFonts w:ascii="Wingdings" w:hAnsi="Wingdings"/>
    </w:rPr>
  </w:style>
  <w:style w:type="character" w:customStyle="1" w:styleId="WW8Num8z0">
    <w:name w:val="WW8Num8z0"/>
    <w:rsid w:val="004170BF"/>
    <w:rPr>
      <w:rFonts w:ascii="Symbol" w:hAnsi="Symbol"/>
    </w:rPr>
  </w:style>
  <w:style w:type="character" w:customStyle="1" w:styleId="WW8Num8z1">
    <w:name w:val="WW8Num8z1"/>
    <w:rsid w:val="004170BF"/>
    <w:rPr>
      <w:rFonts w:ascii="Courier New" w:hAnsi="Courier New" w:cs="Courier New"/>
    </w:rPr>
  </w:style>
  <w:style w:type="character" w:customStyle="1" w:styleId="WW8Num8z2">
    <w:name w:val="WW8Num8z2"/>
    <w:rsid w:val="004170BF"/>
    <w:rPr>
      <w:rFonts w:ascii="Wingdings" w:hAnsi="Wingdings"/>
    </w:rPr>
  </w:style>
  <w:style w:type="character" w:customStyle="1" w:styleId="WW8Num9z0">
    <w:name w:val="WW8Num9z0"/>
    <w:rsid w:val="004170BF"/>
    <w:rPr>
      <w:rFonts w:ascii="Symbol" w:hAnsi="Symbol"/>
    </w:rPr>
  </w:style>
  <w:style w:type="character" w:customStyle="1" w:styleId="WW8Num9z1">
    <w:name w:val="WW8Num9z1"/>
    <w:rsid w:val="004170BF"/>
    <w:rPr>
      <w:rFonts w:ascii="Courier New" w:hAnsi="Courier New" w:cs="Courier New"/>
    </w:rPr>
  </w:style>
  <w:style w:type="character" w:customStyle="1" w:styleId="WW8Num9z2">
    <w:name w:val="WW8Num9z2"/>
    <w:rsid w:val="004170BF"/>
    <w:rPr>
      <w:rFonts w:ascii="Wingdings" w:hAnsi="Wingdings"/>
    </w:rPr>
  </w:style>
  <w:style w:type="paragraph" w:customStyle="1" w:styleId="Heading">
    <w:name w:val="Heading"/>
    <w:basedOn w:val="Normal"/>
    <w:next w:val="BodyText"/>
    <w:rsid w:val="004170B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4170BF"/>
    <w:pPr>
      <w:spacing w:after="120"/>
    </w:pPr>
  </w:style>
  <w:style w:type="paragraph" w:styleId="List">
    <w:name w:val="List"/>
    <w:basedOn w:val="BodyText"/>
    <w:rsid w:val="004170BF"/>
    <w:rPr>
      <w:rFonts w:ascii="Times" w:hAnsi="Times" w:cs="Tahoma"/>
    </w:rPr>
  </w:style>
  <w:style w:type="paragraph" w:styleId="Caption">
    <w:name w:val="caption"/>
    <w:basedOn w:val="Normal"/>
    <w:qFormat/>
    <w:rsid w:val="004170BF"/>
    <w:pPr>
      <w:suppressLineNumbers/>
      <w:spacing w:before="120" w:after="120"/>
    </w:pPr>
    <w:rPr>
      <w:rFonts w:ascii="Times" w:hAnsi="Times" w:cs="Tahoma"/>
      <w:i/>
      <w:iCs/>
    </w:rPr>
  </w:style>
  <w:style w:type="paragraph" w:customStyle="1" w:styleId="Index">
    <w:name w:val="Index"/>
    <w:basedOn w:val="Normal"/>
    <w:rsid w:val="004170BF"/>
    <w:pPr>
      <w:suppressLineNumbers/>
    </w:pPr>
    <w:rPr>
      <w:rFonts w:ascii="Times" w:hAnsi="Times" w:cs="Tahoma"/>
    </w:rPr>
  </w:style>
  <w:style w:type="paragraph" w:styleId="Header">
    <w:name w:val="header"/>
    <w:basedOn w:val="Normal"/>
    <w:rsid w:val="004170B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170BF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Normal"/>
    <w:rsid w:val="004170BF"/>
    <w:pPr>
      <w:suppressLineNumbers/>
    </w:pPr>
  </w:style>
  <w:style w:type="paragraph" w:customStyle="1" w:styleId="TableHeading">
    <w:name w:val="Table Heading"/>
    <w:basedOn w:val="TableContents"/>
    <w:rsid w:val="004170BF"/>
    <w:pPr>
      <w:jc w:val="center"/>
    </w:pPr>
    <w:rPr>
      <w:b/>
      <w:bCs/>
    </w:rPr>
  </w:style>
  <w:style w:type="character" w:styleId="CommentReference">
    <w:name w:val="annotation reference"/>
    <w:rsid w:val="000176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7663"/>
    <w:rPr>
      <w:sz w:val="20"/>
      <w:szCs w:val="20"/>
    </w:rPr>
  </w:style>
  <w:style w:type="character" w:customStyle="1" w:styleId="CommentTextChar">
    <w:name w:val="Comment Text Char"/>
    <w:link w:val="CommentText"/>
    <w:rsid w:val="00017663"/>
    <w:rPr>
      <w:lang w:val="en-GB"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rsid w:val="00017663"/>
    <w:rPr>
      <w:b/>
      <w:bCs/>
    </w:rPr>
  </w:style>
  <w:style w:type="character" w:customStyle="1" w:styleId="CommentSubjectChar">
    <w:name w:val="Comment Subject Char"/>
    <w:link w:val="CommentSubject"/>
    <w:rsid w:val="00017663"/>
    <w:rPr>
      <w:b/>
      <w:bCs/>
      <w:lang w:val="en-GB" w:eastAsia="ar-SA" w:bidi="ar-SA"/>
    </w:rPr>
  </w:style>
  <w:style w:type="paragraph" w:styleId="BalloonText">
    <w:name w:val="Balloon Text"/>
    <w:basedOn w:val="Normal"/>
    <w:link w:val="BalloonTextChar"/>
    <w:rsid w:val="00017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17663"/>
    <w:rPr>
      <w:rFonts w:ascii="Tahoma" w:hAnsi="Tahoma" w:cs="Tahoma"/>
      <w:sz w:val="16"/>
      <w:szCs w:val="16"/>
      <w:lang w:val="en-GB" w:eastAsia="ar-SA" w:bidi="ar-SA"/>
    </w:rPr>
  </w:style>
  <w:style w:type="table" w:styleId="TableGrid">
    <w:name w:val="Table Grid"/>
    <w:basedOn w:val="TableNormal"/>
    <w:rsid w:val="008F1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A1FA7"/>
    <w:rPr>
      <w:sz w:val="24"/>
      <w:szCs w:val="24"/>
      <w:lang w:val="en-US" w:eastAsia="ar-SA" w:bidi="ar-SA"/>
    </w:rPr>
  </w:style>
  <w:style w:type="character" w:customStyle="1" w:styleId="Mention1">
    <w:name w:val="Mention1"/>
    <w:uiPriority w:val="99"/>
    <w:unhideWhenUsed/>
    <w:rsid w:val="00630176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239D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F099F"/>
    <w:rPr>
      <w:rFonts w:ascii="Century Gothic" w:eastAsiaTheme="minorEastAsia" w:hAnsiTheme="minorHAnsi" w:cstheme="minorBidi"/>
      <w:b/>
      <w:bCs/>
      <w:color w:val="262626" w:themeColor="text1" w:themeTint="D9"/>
      <w:sz w:val="50"/>
      <w:szCs w:val="50"/>
      <w:lang w:val="en-US" w:eastAsia="ja-JP" w:bidi="ar-SA"/>
    </w:rPr>
  </w:style>
  <w:style w:type="paragraph" w:styleId="ListParagraph">
    <w:name w:val="List Paragraph"/>
    <w:basedOn w:val="Normal"/>
    <w:uiPriority w:val="34"/>
    <w:qFormat/>
    <w:rsid w:val="005F099F"/>
    <w:pPr>
      <w:suppressAutoHyphens w:val="0"/>
      <w:spacing w:after="280" w:line="279" w:lineRule="auto"/>
      <w:ind w:hanging="360"/>
      <w:contextualSpacing/>
    </w:pPr>
    <w:rPr>
      <w:rFonts w:ascii="Century Gothic" w:eastAsiaTheme="minorEastAsia" w:hAnsiTheme="minorHAnsi" w:cstheme="minorBidi"/>
      <w:sz w:val="28"/>
      <w:szCs w:val="28"/>
      <w:lang w:eastAsia="ja-JP"/>
    </w:rPr>
  </w:style>
  <w:style w:type="character" w:customStyle="1" w:styleId="Heading2Char">
    <w:name w:val="Heading 2 Char"/>
    <w:basedOn w:val="DefaultParagraphFont"/>
    <w:link w:val="Heading2"/>
    <w:semiHidden/>
    <w:rsid w:val="0070161A"/>
    <w:rPr>
      <w:rFonts w:asciiTheme="majorHAnsi" w:eastAsiaTheme="majorEastAsia" w:hAnsiTheme="majorHAnsi" w:cstheme="majorBidi"/>
      <w:b/>
      <w:bCs/>
      <w:color w:val="156082" w:themeColor="accent1"/>
      <w:sz w:val="26"/>
      <w:szCs w:val="26"/>
      <w:lang w:val="en-US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E1FA880C71824CAF03A34D005C166C" ma:contentTypeVersion="6" ma:contentTypeDescription="Create a new document." ma:contentTypeScope="" ma:versionID="36ba5dde819c1ce0b57cff0efba0c176">
  <xsd:schema xmlns:xsd="http://www.w3.org/2001/XMLSchema" xmlns:xs="http://www.w3.org/2001/XMLSchema" xmlns:p="http://schemas.microsoft.com/office/2006/metadata/properties" xmlns:ns2="1f13d416-6113-431e-9087-aaa5cf8862ee" xmlns:ns3="8ca98da7-92f1-481c-8006-56b205065ea2" targetNamespace="http://schemas.microsoft.com/office/2006/metadata/properties" ma:root="true" ma:fieldsID="3d042ffec1f7db59c5fc69cc77f27df3" ns2:_="" ns3:_="">
    <xsd:import namespace="1f13d416-6113-431e-9087-aaa5cf8862ee"/>
    <xsd:import namespace="8ca98da7-92f1-481c-8006-56b205065e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3d416-6113-431e-9087-aaa5cf8862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98da7-92f1-481c-8006-56b205065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9C825B-FD77-4E40-983D-178A2D015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3d416-6113-431e-9087-aaa5cf8862ee"/>
    <ds:schemaRef ds:uri="8ca98da7-92f1-481c-8006-56b205065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1F75E5-259A-4566-A588-B79171A3E6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205506C-566B-46F7-96D3-2E7C25E68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362</Words>
  <Characters>2066</Characters>
  <Application>Microsoft Office Word</Application>
  <DocSecurity>0</DocSecurity>
  <Lines>17</Lines>
  <Paragraphs>4</Paragraphs>
  <ScaleCrop>false</ScaleCrop>
  <Company>UMN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and History</dc:title>
  <dc:creator>Chrisp</dc:creator>
  <cp:lastModifiedBy>Bishal Babu Shrestha</cp:lastModifiedBy>
  <cp:revision>43</cp:revision>
  <cp:lastPrinted>2007-02-27T04:25:00Z</cp:lastPrinted>
  <dcterms:created xsi:type="dcterms:W3CDTF">2024-12-05T11:51:00Z</dcterms:created>
  <dcterms:modified xsi:type="dcterms:W3CDTF">2026-09-24T07:48:00Z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4ac20914ade2494f4b6e97633542c360392bb8608c8c120cadd305aefcdb1430</vt:lpwstr>
  </property>
</Properties>
</file>